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99A" w:rsidRDefault="00C4499A" w:rsidP="00A516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4499A" w:rsidRPr="00A51608" w:rsidRDefault="00C4499A" w:rsidP="00A516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Департамент </w:t>
      </w:r>
      <w:r w:rsidRPr="00A51608">
        <w:rPr>
          <w:rFonts w:ascii="Times New Roman" w:hAnsi="Times New Roman" w:cs="Times New Roman"/>
          <w:b/>
          <w:bCs/>
          <w:sz w:val="24"/>
          <w:szCs w:val="24"/>
        </w:rPr>
        <w:t xml:space="preserve">культуры </w:t>
      </w:r>
      <w:r>
        <w:rPr>
          <w:rFonts w:ascii="Times New Roman" w:hAnsi="Times New Roman" w:cs="Times New Roman"/>
          <w:b/>
          <w:bCs/>
          <w:sz w:val="24"/>
          <w:szCs w:val="24"/>
        </w:rPr>
        <w:t>Администрации города Омска</w:t>
      </w:r>
    </w:p>
    <w:p w:rsidR="00C4499A" w:rsidRDefault="00C4499A" w:rsidP="00A516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1608">
        <w:rPr>
          <w:rFonts w:ascii="Times New Roman" w:hAnsi="Times New Roman" w:cs="Times New Roman"/>
          <w:b/>
          <w:bCs/>
          <w:sz w:val="24"/>
          <w:szCs w:val="24"/>
        </w:rPr>
        <w:t>бюджетное образовательное учреждение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дополнительного образования</w:t>
      </w:r>
    </w:p>
    <w:p w:rsidR="00C4499A" w:rsidRPr="00A51608" w:rsidRDefault="00C4499A" w:rsidP="00FD1A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«Детская школа искусств № 4 имени Ю.А.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Вострелова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» города Омска</w:t>
      </w:r>
      <w:r w:rsidRPr="00A516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C4499A" w:rsidRPr="00A60BCA" w:rsidRDefault="00C4499A" w:rsidP="00FD1A8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C4499A" w:rsidRDefault="00C4499A" w:rsidP="00FD1A8D">
      <w:pPr>
        <w:spacing w:after="0" w:line="240" w:lineRule="auto"/>
        <w:ind w:left="4254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4499A" w:rsidRDefault="00C4499A" w:rsidP="00FD1A8D">
      <w:pPr>
        <w:spacing w:after="0" w:line="240" w:lineRule="auto"/>
        <w:ind w:left="4254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4499A" w:rsidRDefault="00C4499A" w:rsidP="00D6571A">
      <w:pPr>
        <w:spacing w:after="0" w:line="240" w:lineRule="auto"/>
        <w:ind w:left="5626" w:firstLine="38"/>
        <w:rPr>
          <w:rFonts w:ascii="Times New Roman" w:hAnsi="Times New Roman" w:cs="Times New Roman"/>
          <w:sz w:val="24"/>
          <w:szCs w:val="24"/>
        </w:rPr>
      </w:pPr>
      <w:r w:rsidRPr="00A51608">
        <w:rPr>
          <w:rFonts w:ascii="Times New Roman" w:hAnsi="Times New Roman" w:cs="Times New Roman"/>
          <w:sz w:val="24"/>
          <w:szCs w:val="24"/>
        </w:rPr>
        <w:t>УТВЕРЖДАЮ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</w:p>
    <w:p w:rsidR="00C4499A" w:rsidRDefault="00C4499A" w:rsidP="00D6571A">
      <w:pPr>
        <w:spacing w:after="0" w:line="240" w:lineRule="auto"/>
        <w:ind w:left="670" w:hanging="13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директор БОУ ДО «ДШИ № 4     </w:t>
      </w:r>
    </w:p>
    <w:p w:rsidR="00C4499A" w:rsidRDefault="00C4499A" w:rsidP="00D6571A">
      <w:pPr>
        <w:spacing w:after="0" w:line="240" w:lineRule="auto"/>
        <w:ind w:left="670" w:hanging="13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им. Ю.А.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Вострелова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>» г. Омска</w:t>
      </w:r>
    </w:p>
    <w:p w:rsidR="00C4499A" w:rsidRDefault="00C4499A" w:rsidP="00D6571A">
      <w:pPr>
        <w:spacing w:after="0" w:line="240" w:lineRule="auto"/>
        <w:ind w:left="670" w:hanging="1316"/>
        <w:jc w:val="right"/>
        <w:rPr>
          <w:rFonts w:ascii="Times New Roman" w:hAnsi="Times New Roman" w:cs="Times New Roman"/>
          <w:sz w:val="24"/>
          <w:szCs w:val="24"/>
        </w:rPr>
      </w:pPr>
      <w:r w:rsidRPr="00A516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64FC" w:rsidRDefault="00C4499A" w:rsidP="008364FC">
      <w:pPr>
        <w:spacing w:after="0" w:line="240" w:lineRule="auto"/>
        <w:ind w:left="670" w:hanging="13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_____________ А.А.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Дубянский</w:t>
      </w:r>
      <w:proofErr w:type="spellEnd"/>
      <w:r w:rsidR="008364F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C4499A" w:rsidRPr="009A1C81" w:rsidRDefault="008364FC" w:rsidP="008364FC">
      <w:pPr>
        <w:spacing w:after="0" w:line="240" w:lineRule="auto"/>
        <w:ind w:left="670" w:hanging="1316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Pr="009A1C81">
        <w:rPr>
          <w:rFonts w:ascii="Times New Roman" w:hAnsi="Times New Roman" w:cs="Times New Roman"/>
          <w:sz w:val="24"/>
          <w:szCs w:val="24"/>
          <w:u w:val="single"/>
        </w:rPr>
        <w:t>Приказ № 54, от 27.10.</w:t>
      </w:r>
      <w:r w:rsidR="00C4499A" w:rsidRPr="009A1C81">
        <w:rPr>
          <w:rFonts w:ascii="Times New Roman" w:hAnsi="Times New Roman" w:cs="Times New Roman"/>
          <w:sz w:val="24"/>
          <w:szCs w:val="24"/>
          <w:u w:val="single"/>
        </w:rPr>
        <w:t xml:space="preserve"> 2022 г.</w:t>
      </w:r>
    </w:p>
    <w:p w:rsidR="00C4499A" w:rsidRDefault="00C4499A" w:rsidP="00D6571A">
      <w:pPr>
        <w:spacing w:after="0" w:line="240" w:lineRule="auto"/>
        <w:ind w:left="4254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4499A" w:rsidRDefault="00C4499A" w:rsidP="00FD1A8D">
      <w:pPr>
        <w:spacing w:after="0" w:line="240" w:lineRule="auto"/>
        <w:ind w:left="4254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4499A" w:rsidRDefault="00C4499A" w:rsidP="00FD1A8D">
      <w:pPr>
        <w:spacing w:after="0" w:line="240" w:lineRule="auto"/>
        <w:ind w:left="4254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4499A" w:rsidRDefault="00C4499A" w:rsidP="00FD1A8D">
      <w:pPr>
        <w:spacing w:after="0" w:line="240" w:lineRule="auto"/>
        <w:ind w:left="4254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4499A" w:rsidRDefault="00C4499A" w:rsidP="00FD1A8D">
      <w:pPr>
        <w:spacing w:after="0" w:line="240" w:lineRule="auto"/>
        <w:ind w:left="4254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4499A" w:rsidRDefault="00C4499A" w:rsidP="00FD1A8D">
      <w:pPr>
        <w:spacing w:after="0" w:line="240" w:lineRule="auto"/>
        <w:ind w:left="4254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4499A" w:rsidRDefault="00C4499A" w:rsidP="00FD1A8D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4499A" w:rsidRPr="00FD1A8D" w:rsidRDefault="00C4499A" w:rsidP="005B6645">
      <w:pPr>
        <w:pStyle w:val="a3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C4499A" w:rsidRPr="00FD1A8D" w:rsidRDefault="00C4499A" w:rsidP="005B6645">
      <w:pPr>
        <w:pStyle w:val="a3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D1A8D">
        <w:rPr>
          <w:rFonts w:ascii="Times New Roman" w:hAnsi="Times New Roman" w:cs="Times New Roman"/>
          <w:b/>
          <w:bCs/>
          <w:sz w:val="32"/>
          <w:szCs w:val="32"/>
        </w:rPr>
        <w:t>ПОЛОЖЕНИЕ</w:t>
      </w:r>
    </w:p>
    <w:p w:rsidR="00C4499A" w:rsidRDefault="00C4499A" w:rsidP="005B6645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FD1A8D">
        <w:rPr>
          <w:rFonts w:ascii="Times New Roman" w:hAnsi="Times New Roman" w:cs="Times New Roman"/>
          <w:sz w:val="32"/>
          <w:szCs w:val="32"/>
          <w:lang w:val="en-US"/>
        </w:rPr>
        <w:t>I</w:t>
      </w:r>
      <w:r w:rsidRPr="00FD1A8D">
        <w:rPr>
          <w:rFonts w:ascii="Times New Roman" w:hAnsi="Times New Roman" w:cs="Times New Roman"/>
          <w:sz w:val="32"/>
          <w:szCs w:val="32"/>
        </w:rPr>
        <w:t xml:space="preserve"> Всероссийского конкурса-фестиваля </w:t>
      </w:r>
    </w:p>
    <w:p w:rsidR="00C4499A" w:rsidRPr="00FD1A8D" w:rsidRDefault="00C4499A" w:rsidP="005C2394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FD1A8D">
        <w:rPr>
          <w:rFonts w:ascii="Times New Roman" w:hAnsi="Times New Roman" w:cs="Times New Roman"/>
          <w:sz w:val="32"/>
          <w:szCs w:val="32"/>
        </w:rPr>
        <w:t xml:space="preserve">исполнителей на народных инструментах </w:t>
      </w:r>
    </w:p>
    <w:p w:rsidR="00C4499A" w:rsidRPr="00FD1A8D" w:rsidRDefault="00C4499A" w:rsidP="005B6645">
      <w:pPr>
        <w:pStyle w:val="a3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D1A8D">
        <w:rPr>
          <w:rFonts w:ascii="Times New Roman" w:hAnsi="Times New Roman" w:cs="Times New Roman"/>
          <w:b/>
          <w:bCs/>
          <w:sz w:val="32"/>
          <w:szCs w:val="32"/>
        </w:rPr>
        <w:t xml:space="preserve">«Кубок Юрия </w:t>
      </w:r>
      <w:proofErr w:type="spellStart"/>
      <w:r w:rsidRPr="00FD1A8D">
        <w:rPr>
          <w:rFonts w:ascii="Times New Roman" w:hAnsi="Times New Roman" w:cs="Times New Roman"/>
          <w:b/>
          <w:bCs/>
          <w:sz w:val="32"/>
          <w:szCs w:val="32"/>
        </w:rPr>
        <w:t>Вострелова</w:t>
      </w:r>
      <w:proofErr w:type="spellEnd"/>
      <w:r w:rsidRPr="00FD1A8D">
        <w:rPr>
          <w:rFonts w:ascii="Times New Roman" w:hAnsi="Times New Roman" w:cs="Times New Roman"/>
          <w:b/>
          <w:bCs/>
          <w:sz w:val="32"/>
          <w:szCs w:val="32"/>
        </w:rPr>
        <w:t xml:space="preserve">»  </w:t>
      </w:r>
    </w:p>
    <w:p w:rsidR="00C4499A" w:rsidRPr="00902D12" w:rsidRDefault="00C4499A" w:rsidP="00902D12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(1 - 4 июня 2023 года)</w:t>
      </w:r>
    </w:p>
    <w:p w:rsidR="00C4499A" w:rsidRPr="00FD1A8D" w:rsidRDefault="00C4499A" w:rsidP="005B6645">
      <w:pPr>
        <w:pStyle w:val="a3"/>
        <w:rPr>
          <w:rFonts w:ascii="Times New Roman" w:hAnsi="Times New Roman" w:cs="Times New Roman"/>
          <w:i/>
          <w:iCs/>
          <w:sz w:val="32"/>
          <w:szCs w:val="32"/>
        </w:rPr>
      </w:pPr>
    </w:p>
    <w:p w:rsidR="00C4499A" w:rsidRPr="00FD1A8D" w:rsidRDefault="00C4499A" w:rsidP="005B6645">
      <w:pPr>
        <w:pStyle w:val="a3"/>
        <w:rPr>
          <w:rFonts w:ascii="Times New Roman" w:hAnsi="Times New Roman" w:cs="Times New Roman"/>
          <w:i/>
          <w:iCs/>
          <w:sz w:val="32"/>
          <w:szCs w:val="32"/>
        </w:rPr>
      </w:pPr>
    </w:p>
    <w:p w:rsidR="00C4499A" w:rsidRPr="00FD1A8D" w:rsidRDefault="00C4499A" w:rsidP="005B6645">
      <w:pPr>
        <w:pStyle w:val="a3"/>
        <w:rPr>
          <w:rFonts w:ascii="Times New Roman" w:hAnsi="Times New Roman" w:cs="Times New Roman"/>
          <w:i/>
          <w:iCs/>
          <w:sz w:val="32"/>
          <w:szCs w:val="32"/>
        </w:rPr>
      </w:pPr>
    </w:p>
    <w:p w:rsidR="00C4499A" w:rsidRPr="00FD1A8D" w:rsidRDefault="00C4499A" w:rsidP="005B6645">
      <w:pPr>
        <w:pStyle w:val="a3"/>
        <w:rPr>
          <w:rFonts w:ascii="Times New Roman" w:hAnsi="Times New Roman" w:cs="Times New Roman"/>
          <w:i/>
          <w:iCs/>
          <w:sz w:val="32"/>
          <w:szCs w:val="32"/>
        </w:rPr>
      </w:pPr>
    </w:p>
    <w:p w:rsidR="00C4499A" w:rsidRDefault="00C4499A" w:rsidP="005B6645">
      <w:pPr>
        <w:pStyle w:val="a3"/>
        <w:rPr>
          <w:rFonts w:ascii="Times New Roman" w:hAnsi="Times New Roman" w:cs="Times New Roman"/>
          <w:i/>
          <w:iCs/>
          <w:sz w:val="16"/>
          <w:szCs w:val="16"/>
        </w:rPr>
      </w:pPr>
    </w:p>
    <w:p w:rsidR="00C4499A" w:rsidRDefault="00C4499A" w:rsidP="005B6645">
      <w:pPr>
        <w:pStyle w:val="a3"/>
        <w:rPr>
          <w:rFonts w:ascii="Times New Roman" w:hAnsi="Times New Roman" w:cs="Times New Roman"/>
          <w:i/>
          <w:iCs/>
          <w:sz w:val="16"/>
          <w:szCs w:val="16"/>
        </w:rPr>
      </w:pPr>
    </w:p>
    <w:p w:rsidR="00C4499A" w:rsidRDefault="00C4499A" w:rsidP="005B6645">
      <w:pPr>
        <w:pStyle w:val="a3"/>
        <w:rPr>
          <w:rFonts w:ascii="Times New Roman" w:hAnsi="Times New Roman" w:cs="Times New Roman"/>
          <w:i/>
          <w:iCs/>
          <w:sz w:val="16"/>
          <w:szCs w:val="16"/>
        </w:rPr>
      </w:pPr>
    </w:p>
    <w:p w:rsidR="00C4499A" w:rsidRDefault="00C4499A" w:rsidP="005B6645">
      <w:pPr>
        <w:pStyle w:val="a3"/>
        <w:rPr>
          <w:rFonts w:ascii="Times New Roman" w:hAnsi="Times New Roman" w:cs="Times New Roman"/>
          <w:i/>
          <w:iCs/>
          <w:sz w:val="16"/>
          <w:szCs w:val="16"/>
        </w:rPr>
      </w:pPr>
    </w:p>
    <w:p w:rsidR="00C4499A" w:rsidRDefault="00C4499A" w:rsidP="005B6645">
      <w:pPr>
        <w:pStyle w:val="a3"/>
        <w:rPr>
          <w:rFonts w:ascii="Times New Roman" w:hAnsi="Times New Roman" w:cs="Times New Roman"/>
          <w:i/>
          <w:iCs/>
          <w:sz w:val="16"/>
          <w:szCs w:val="16"/>
        </w:rPr>
      </w:pPr>
    </w:p>
    <w:p w:rsidR="00C4499A" w:rsidRDefault="00C4499A" w:rsidP="005B6645">
      <w:pPr>
        <w:pStyle w:val="a3"/>
        <w:rPr>
          <w:rFonts w:ascii="Times New Roman" w:hAnsi="Times New Roman" w:cs="Times New Roman"/>
          <w:i/>
          <w:iCs/>
          <w:sz w:val="16"/>
          <w:szCs w:val="16"/>
        </w:rPr>
      </w:pPr>
    </w:p>
    <w:p w:rsidR="00C4499A" w:rsidRDefault="00C4499A" w:rsidP="005B6645">
      <w:pPr>
        <w:pStyle w:val="a3"/>
        <w:rPr>
          <w:rFonts w:ascii="Times New Roman" w:hAnsi="Times New Roman" w:cs="Times New Roman"/>
          <w:i/>
          <w:iCs/>
          <w:sz w:val="16"/>
          <w:szCs w:val="16"/>
        </w:rPr>
      </w:pPr>
    </w:p>
    <w:p w:rsidR="00C4499A" w:rsidRDefault="00C4499A" w:rsidP="005B6645">
      <w:pPr>
        <w:pStyle w:val="a3"/>
        <w:rPr>
          <w:rFonts w:ascii="Times New Roman" w:hAnsi="Times New Roman" w:cs="Times New Roman"/>
          <w:i/>
          <w:iCs/>
          <w:sz w:val="16"/>
          <w:szCs w:val="16"/>
        </w:rPr>
      </w:pPr>
    </w:p>
    <w:p w:rsidR="00C4499A" w:rsidRDefault="00C4499A" w:rsidP="005B6645">
      <w:pPr>
        <w:pStyle w:val="a3"/>
        <w:rPr>
          <w:rFonts w:ascii="Times New Roman" w:hAnsi="Times New Roman" w:cs="Times New Roman"/>
          <w:i/>
          <w:iCs/>
          <w:sz w:val="16"/>
          <w:szCs w:val="16"/>
        </w:rPr>
      </w:pPr>
    </w:p>
    <w:p w:rsidR="00C4499A" w:rsidRDefault="00C4499A" w:rsidP="005B6645">
      <w:pPr>
        <w:pStyle w:val="a3"/>
        <w:rPr>
          <w:rFonts w:ascii="Times New Roman" w:hAnsi="Times New Roman" w:cs="Times New Roman"/>
          <w:i/>
          <w:iCs/>
          <w:sz w:val="16"/>
          <w:szCs w:val="16"/>
        </w:rPr>
      </w:pPr>
    </w:p>
    <w:p w:rsidR="00C4499A" w:rsidRDefault="00C4499A" w:rsidP="005B6645">
      <w:pPr>
        <w:pStyle w:val="a3"/>
        <w:rPr>
          <w:rFonts w:ascii="Times New Roman" w:hAnsi="Times New Roman" w:cs="Times New Roman"/>
          <w:i/>
          <w:iCs/>
          <w:sz w:val="16"/>
          <w:szCs w:val="16"/>
        </w:rPr>
      </w:pPr>
    </w:p>
    <w:p w:rsidR="00C4499A" w:rsidRDefault="00C4499A" w:rsidP="005B6645">
      <w:pPr>
        <w:pStyle w:val="a3"/>
        <w:rPr>
          <w:rFonts w:ascii="Times New Roman" w:hAnsi="Times New Roman" w:cs="Times New Roman"/>
          <w:i/>
          <w:iCs/>
          <w:sz w:val="16"/>
          <w:szCs w:val="16"/>
        </w:rPr>
      </w:pPr>
    </w:p>
    <w:p w:rsidR="00C4499A" w:rsidRDefault="00C4499A" w:rsidP="005B6645">
      <w:pPr>
        <w:pStyle w:val="a3"/>
        <w:rPr>
          <w:rFonts w:ascii="Times New Roman" w:hAnsi="Times New Roman" w:cs="Times New Roman"/>
          <w:i/>
          <w:iCs/>
          <w:sz w:val="16"/>
          <w:szCs w:val="16"/>
        </w:rPr>
      </w:pPr>
    </w:p>
    <w:p w:rsidR="00C4499A" w:rsidRDefault="00C4499A" w:rsidP="005B6645">
      <w:pPr>
        <w:pStyle w:val="a3"/>
        <w:rPr>
          <w:rFonts w:ascii="Times New Roman" w:hAnsi="Times New Roman" w:cs="Times New Roman"/>
          <w:i/>
          <w:iCs/>
          <w:sz w:val="16"/>
          <w:szCs w:val="16"/>
        </w:rPr>
      </w:pPr>
    </w:p>
    <w:p w:rsidR="00C4499A" w:rsidRDefault="00C4499A" w:rsidP="005B6645">
      <w:pPr>
        <w:pStyle w:val="a3"/>
        <w:rPr>
          <w:rFonts w:ascii="Times New Roman" w:hAnsi="Times New Roman" w:cs="Times New Roman"/>
          <w:i/>
          <w:iCs/>
          <w:sz w:val="16"/>
          <w:szCs w:val="16"/>
        </w:rPr>
      </w:pPr>
    </w:p>
    <w:p w:rsidR="00C4499A" w:rsidRDefault="00C4499A" w:rsidP="005B6645">
      <w:pPr>
        <w:pStyle w:val="a3"/>
        <w:rPr>
          <w:rFonts w:ascii="Times New Roman" w:hAnsi="Times New Roman" w:cs="Times New Roman"/>
          <w:i/>
          <w:iCs/>
          <w:sz w:val="16"/>
          <w:szCs w:val="16"/>
        </w:rPr>
      </w:pPr>
    </w:p>
    <w:p w:rsidR="00C4499A" w:rsidRDefault="00C4499A" w:rsidP="005B6645">
      <w:pPr>
        <w:pStyle w:val="a3"/>
        <w:rPr>
          <w:rFonts w:ascii="Times New Roman" w:hAnsi="Times New Roman" w:cs="Times New Roman"/>
          <w:i/>
          <w:iCs/>
          <w:sz w:val="16"/>
          <w:szCs w:val="16"/>
        </w:rPr>
      </w:pPr>
    </w:p>
    <w:p w:rsidR="00C4499A" w:rsidRDefault="00C4499A" w:rsidP="005B6645">
      <w:pPr>
        <w:pStyle w:val="a3"/>
        <w:rPr>
          <w:rFonts w:ascii="Times New Roman" w:hAnsi="Times New Roman" w:cs="Times New Roman"/>
          <w:i/>
          <w:iCs/>
          <w:sz w:val="16"/>
          <w:szCs w:val="16"/>
        </w:rPr>
      </w:pPr>
    </w:p>
    <w:p w:rsidR="00C4499A" w:rsidRDefault="00C4499A" w:rsidP="005B6645">
      <w:pPr>
        <w:pStyle w:val="a3"/>
        <w:rPr>
          <w:rFonts w:ascii="Times New Roman" w:hAnsi="Times New Roman" w:cs="Times New Roman"/>
          <w:i/>
          <w:iCs/>
          <w:sz w:val="16"/>
          <w:szCs w:val="16"/>
        </w:rPr>
      </w:pPr>
    </w:p>
    <w:p w:rsidR="00C4499A" w:rsidRDefault="00C4499A" w:rsidP="005B6645">
      <w:pPr>
        <w:pStyle w:val="a3"/>
        <w:rPr>
          <w:rFonts w:ascii="Times New Roman" w:hAnsi="Times New Roman" w:cs="Times New Roman"/>
          <w:i/>
          <w:iCs/>
          <w:sz w:val="16"/>
          <w:szCs w:val="16"/>
        </w:rPr>
      </w:pPr>
    </w:p>
    <w:p w:rsidR="00C4499A" w:rsidRDefault="00C4499A" w:rsidP="005B6645">
      <w:pPr>
        <w:pStyle w:val="a3"/>
        <w:rPr>
          <w:rFonts w:ascii="Times New Roman" w:hAnsi="Times New Roman" w:cs="Times New Roman"/>
          <w:i/>
          <w:iCs/>
          <w:sz w:val="16"/>
          <w:szCs w:val="16"/>
        </w:rPr>
      </w:pPr>
    </w:p>
    <w:p w:rsidR="00C4499A" w:rsidRDefault="00C4499A" w:rsidP="005B6645">
      <w:pPr>
        <w:pStyle w:val="a3"/>
        <w:rPr>
          <w:rFonts w:ascii="Times New Roman" w:hAnsi="Times New Roman" w:cs="Times New Roman"/>
          <w:i/>
          <w:iCs/>
          <w:sz w:val="16"/>
          <w:szCs w:val="16"/>
        </w:rPr>
      </w:pPr>
    </w:p>
    <w:p w:rsidR="00C4499A" w:rsidRDefault="00C4499A" w:rsidP="005B6645">
      <w:pPr>
        <w:pStyle w:val="a3"/>
        <w:rPr>
          <w:rFonts w:ascii="Times New Roman" w:hAnsi="Times New Roman" w:cs="Times New Roman"/>
          <w:i/>
          <w:iCs/>
          <w:sz w:val="16"/>
          <w:szCs w:val="16"/>
        </w:rPr>
      </w:pPr>
    </w:p>
    <w:p w:rsidR="00C4499A" w:rsidRDefault="00C4499A" w:rsidP="005B6645">
      <w:pPr>
        <w:pStyle w:val="a3"/>
        <w:rPr>
          <w:rFonts w:ascii="Times New Roman" w:hAnsi="Times New Roman" w:cs="Times New Roman"/>
          <w:i/>
          <w:iCs/>
          <w:sz w:val="16"/>
          <w:szCs w:val="16"/>
        </w:rPr>
      </w:pPr>
    </w:p>
    <w:p w:rsidR="00C4499A" w:rsidRDefault="00C4499A" w:rsidP="005B6645">
      <w:pPr>
        <w:pStyle w:val="a3"/>
        <w:rPr>
          <w:rFonts w:ascii="Times New Roman" w:hAnsi="Times New Roman" w:cs="Times New Roman"/>
          <w:i/>
          <w:iCs/>
          <w:sz w:val="16"/>
          <w:szCs w:val="16"/>
        </w:rPr>
      </w:pPr>
    </w:p>
    <w:p w:rsidR="00C4499A" w:rsidRDefault="00C4499A" w:rsidP="005B6645">
      <w:pPr>
        <w:pStyle w:val="a3"/>
        <w:rPr>
          <w:rFonts w:ascii="Times New Roman" w:hAnsi="Times New Roman" w:cs="Times New Roman"/>
          <w:i/>
          <w:iCs/>
          <w:sz w:val="16"/>
          <w:szCs w:val="16"/>
        </w:rPr>
      </w:pPr>
    </w:p>
    <w:p w:rsidR="00C4499A" w:rsidRDefault="00C4499A" w:rsidP="005B6645">
      <w:pPr>
        <w:pStyle w:val="a3"/>
        <w:rPr>
          <w:rFonts w:ascii="Times New Roman" w:hAnsi="Times New Roman" w:cs="Times New Roman"/>
          <w:i/>
          <w:iCs/>
          <w:sz w:val="16"/>
          <w:szCs w:val="16"/>
        </w:rPr>
      </w:pPr>
    </w:p>
    <w:p w:rsidR="00C4499A" w:rsidRDefault="00C4499A" w:rsidP="005B6645">
      <w:pPr>
        <w:pStyle w:val="a3"/>
        <w:rPr>
          <w:rFonts w:ascii="Times New Roman" w:hAnsi="Times New Roman" w:cs="Times New Roman"/>
          <w:i/>
          <w:iCs/>
          <w:sz w:val="16"/>
          <w:szCs w:val="16"/>
        </w:rPr>
      </w:pPr>
    </w:p>
    <w:p w:rsidR="00C4499A" w:rsidRDefault="00C4499A" w:rsidP="005B6645">
      <w:pPr>
        <w:pStyle w:val="a3"/>
        <w:rPr>
          <w:rFonts w:ascii="Times New Roman" w:hAnsi="Times New Roman" w:cs="Times New Roman"/>
          <w:i/>
          <w:iCs/>
          <w:sz w:val="16"/>
          <w:szCs w:val="16"/>
        </w:rPr>
      </w:pPr>
    </w:p>
    <w:p w:rsidR="00C4499A" w:rsidRDefault="00C4499A" w:rsidP="005B6645">
      <w:pPr>
        <w:pStyle w:val="a3"/>
        <w:rPr>
          <w:rFonts w:ascii="Times New Roman" w:hAnsi="Times New Roman" w:cs="Times New Roman"/>
          <w:i/>
          <w:iCs/>
          <w:sz w:val="16"/>
          <w:szCs w:val="16"/>
        </w:rPr>
      </w:pPr>
    </w:p>
    <w:p w:rsidR="00C4499A" w:rsidRDefault="00C4499A" w:rsidP="005B6645">
      <w:pPr>
        <w:pStyle w:val="a3"/>
        <w:rPr>
          <w:rFonts w:ascii="Times New Roman" w:hAnsi="Times New Roman" w:cs="Times New Roman"/>
          <w:i/>
          <w:iCs/>
          <w:sz w:val="16"/>
          <w:szCs w:val="16"/>
        </w:rPr>
      </w:pPr>
    </w:p>
    <w:p w:rsidR="00C4499A" w:rsidRDefault="00C4499A" w:rsidP="005B6645">
      <w:pPr>
        <w:pStyle w:val="a3"/>
        <w:rPr>
          <w:rFonts w:ascii="Times New Roman" w:hAnsi="Times New Roman" w:cs="Times New Roman"/>
          <w:i/>
          <w:iCs/>
          <w:sz w:val="16"/>
          <w:szCs w:val="16"/>
        </w:rPr>
      </w:pPr>
    </w:p>
    <w:p w:rsidR="00C4499A" w:rsidRDefault="00C4499A" w:rsidP="005B6645">
      <w:pPr>
        <w:pStyle w:val="a3"/>
        <w:rPr>
          <w:rFonts w:ascii="Times New Roman" w:hAnsi="Times New Roman" w:cs="Times New Roman"/>
          <w:i/>
          <w:iCs/>
          <w:sz w:val="16"/>
          <w:szCs w:val="16"/>
        </w:rPr>
      </w:pPr>
    </w:p>
    <w:p w:rsidR="00C4499A" w:rsidRPr="00A60BCA" w:rsidRDefault="00C4499A" w:rsidP="005B6645">
      <w:pPr>
        <w:pStyle w:val="a3"/>
        <w:rPr>
          <w:rFonts w:ascii="Times New Roman" w:hAnsi="Times New Roman" w:cs="Times New Roman"/>
          <w:i/>
          <w:iCs/>
          <w:sz w:val="16"/>
          <w:szCs w:val="16"/>
        </w:rPr>
      </w:pPr>
    </w:p>
    <w:p w:rsidR="00C4499A" w:rsidRDefault="00C4499A" w:rsidP="005B6645">
      <w:pPr>
        <w:pStyle w:val="a3"/>
        <w:jc w:val="both"/>
        <w:rPr>
          <w:rFonts w:ascii="Times New Roman" w:hAnsi="Times New Roman" w:cs="Times New Roman"/>
          <w:i/>
          <w:iCs/>
          <w:spacing w:val="5"/>
          <w:sz w:val="24"/>
          <w:szCs w:val="24"/>
        </w:rPr>
      </w:pPr>
    </w:p>
    <w:p w:rsidR="00C4499A" w:rsidRDefault="00C4499A" w:rsidP="005B6645">
      <w:pPr>
        <w:pStyle w:val="a3"/>
        <w:jc w:val="both"/>
        <w:rPr>
          <w:rFonts w:ascii="Times New Roman" w:hAnsi="Times New Roman" w:cs="Times New Roman"/>
          <w:i/>
          <w:iCs/>
          <w:spacing w:val="5"/>
          <w:sz w:val="24"/>
          <w:szCs w:val="24"/>
        </w:rPr>
      </w:pPr>
    </w:p>
    <w:p w:rsidR="00C4499A" w:rsidRDefault="00C4499A" w:rsidP="005B6645">
      <w:pPr>
        <w:pStyle w:val="a3"/>
        <w:jc w:val="both"/>
        <w:rPr>
          <w:rFonts w:ascii="Times New Roman" w:hAnsi="Times New Roman" w:cs="Times New Roman"/>
          <w:i/>
          <w:iCs/>
          <w:spacing w:val="5"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5"/>
          <w:sz w:val="24"/>
          <w:szCs w:val="24"/>
        </w:rPr>
        <w:tab/>
      </w:r>
    </w:p>
    <w:p w:rsidR="00C4499A" w:rsidRDefault="00C4499A" w:rsidP="00C3590D">
      <w:pPr>
        <w:pStyle w:val="a3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C4499A" w:rsidRDefault="00C4499A" w:rsidP="00C3590D">
      <w:pPr>
        <w:pStyle w:val="a3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3A3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893A3E">
        <w:rPr>
          <w:rFonts w:ascii="Times New Roman" w:hAnsi="Times New Roman" w:cs="Times New Roman"/>
          <w:sz w:val="24"/>
          <w:szCs w:val="24"/>
        </w:rPr>
        <w:t xml:space="preserve"> Всероссийский конкурс-фестиваль исполнителей на народных инструментах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93A3E">
        <w:rPr>
          <w:rFonts w:ascii="Times New Roman" w:hAnsi="Times New Roman" w:cs="Times New Roman"/>
          <w:sz w:val="24"/>
          <w:szCs w:val="24"/>
        </w:rPr>
        <w:t xml:space="preserve">«Кубок Юрия </w:t>
      </w:r>
      <w:proofErr w:type="spellStart"/>
      <w:r w:rsidRPr="00893A3E">
        <w:rPr>
          <w:rFonts w:ascii="Times New Roman" w:hAnsi="Times New Roman" w:cs="Times New Roman"/>
          <w:sz w:val="24"/>
          <w:szCs w:val="24"/>
        </w:rPr>
        <w:t>Вострелова</w:t>
      </w:r>
      <w:proofErr w:type="spellEnd"/>
      <w:r w:rsidRPr="00893A3E">
        <w:rPr>
          <w:rFonts w:ascii="Times New Roman" w:hAnsi="Times New Roman" w:cs="Times New Roman"/>
          <w:sz w:val="24"/>
          <w:szCs w:val="24"/>
        </w:rPr>
        <w:t>» учрежден в октябре 2022 года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93A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Проект </w:t>
      </w:r>
      <w:r w:rsidRPr="00893A3E">
        <w:rPr>
          <w:rFonts w:ascii="Times New Roman" w:hAnsi="Times New Roman" w:cs="Times New Roman"/>
          <w:sz w:val="24"/>
          <w:szCs w:val="24"/>
        </w:rPr>
        <w:t>связан с именем выдающегося российского баяниста, выпускника</w:t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r w:rsidRPr="00893A3E">
        <w:rPr>
          <w:rFonts w:ascii="Times New Roman" w:hAnsi="Times New Roman" w:cs="Times New Roman"/>
          <w:sz w:val="24"/>
          <w:szCs w:val="24"/>
        </w:rPr>
        <w:t xml:space="preserve">етской школы искусств </w:t>
      </w:r>
      <w:r>
        <w:rPr>
          <w:rFonts w:ascii="Times New Roman" w:hAnsi="Times New Roman" w:cs="Times New Roman"/>
          <w:sz w:val="24"/>
          <w:szCs w:val="24"/>
        </w:rPr>
        <w:t xml:space="preserve">№ 4 г. Омска, </w:t>
      </w:r>
      <w:r w:rsidRPr="00893A3E">
        <w:rPr>
          <w:rFonts w:ascii="Times New Roman" w:hAnsi="Times New Roman" w:cs="Times New Roman"/>
          <w:sz w:val="24"/>
          <w:szCs w:val="24"/>
        </w:rPr>
        <w:t>Омс</w:t>
      </w:r>
      <w:r>
        <w:rPr>
          <w:rFonts w:ascii="Times New Roman" w:hAnsi="Times New Roman" w:cs="Times New Roman"/>
          <w:sz w:val="24"/>
          <w:szCs w:val="24"/>
        </w:rPr>
        <w:t xml:space="preserve">кого музыкального училища имени </w:t>
      </w:r>
      <w:r w:rsidRPr="00893A3E">
        <w:rPr>
          <w:rFonts w:ascii="Times New Roman" w:hAnsi="Times New Roman" w:cs="Times New Roman"/>
          <w:sz w:val="24"/>
          <w:szCs w:val="24"/>
        </w:rPr>
        <w:t xml:space="preserve">В.Я. Шебалина, заслуженного артиста России, профессора Российской академии музыки имени Гнесиных – Юрия Алексеевича </w:t>
      </w:r>
      <w:proofErr w:type="spellStart"/>
      <w:r w:rsidRPr="00893A3E">
        <w:rPr>
          <w:rFonts w:ascii="Times New Roman" w:hAnsi="Times New Roman" w:cs="Times New Roman"/>
          <w:sz w:val="24"/>
          <w:szCs w:val="24"/>
        </w:rPr>
        <w:t>Вострелова</w:t>
      </w:r>
      <w:proofErr w:type="spellEnd"/>
      <w:r w:rsidRPr="00893A3E">
        <w:rPr>
          <w:rFonts w:ascii="Times New Roman" w:hAnsi="Times New Roman" w:cs="Times New Roman"/>
          <w:sz w:val="24"/>
          <w:szCs w:val="24"/>
        </w:rPr>
        <w:t>.</w:t>
      </w:r>
      <w:r w:rsidRPr="001319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499A" w:rsidRDefault="00C4499A" w:rsidP="00C3590D">
      <w:pPr>
        <w:pStyle w:val="a3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3386">
        <w:rPr>
          <w:rFonts w:ascii="Times New Roman" w:hAnsi="Times New Roman" w:cs="Times New Roman"/>
          <w:color w:val="000000"/>
          <w:sz w:val="24"/>
          <w:szCs w:val="24"/>
        </w:rPr>
        <w:t xml:space="preserve">В 2016 году Детской школе искусств № 4 г. Омска </w:t>
      </w:r>
      <w:r w:rsidRPr="00773CCB">
        <w:rPr>
          <w:rFonts w:ascii="Times New Roman" w:hAnsi="Times New Roman" w:cs="Times New Roman"/>
          <w:color w:val="000000"/>
          <w:sz w:val="24"/>
          <w:szCs w:val="24"/>
        </w:rPr>
        <w:t xml:space="preserve">присвоено имя Юрия Алексеевича </w:t>
      </w:r>
      <w:proofErr w:type="spellStart"/>
      <w:r w:rsidRPr="00773CCB">
        <w:rPr>
          <w:rFonts w:ascii="Times New Roman" w:hAnsi="Times New Roman" w:cs="Times New Roman"/>
          <w:color w:val="000000"/>
          <w:sz w:val="24"/>
          <w:szCs w:val="24"/>
        </w:rPr>
        <w:t>Вострелова</w:t>
      </w:r>
      <w:proofErr w:type="spellEnd"/>
      <w:r w:rsidRPr="00773CCB">
        <w:rPr>
          <w:rFonts w:ascii="Times New Roman" w:hAnsi="Times New Roman" w:cs="Times New Roman"/>
          <w:color w:val="000000"/>
          <w:sz w:val="24"/>
          <w:szCs w:val="24"/>
        </w:rPr>
        <w:t xml:space="preserve"> (Распоряжение Правительства Омской области от 6 июня 2016 года</w:t>
      </w:r>
      <w:r w:rsidR="00BA0C3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573386">
        <w:rPr>
          <w:rFonts w:ascii="Times New Roman" w:hAnsi="Times New Roman" w:cs="Times New Roman"/>
          <w:color w:val="000000"/>
          <w:sz w:val="24"/>
          <w:szCs w:val="24"/>
        </w:rPr>
        <w:t>№ 102-рп</w:t>
      </w:r>
      <w:r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C4499A" w:rsidRPr="00573386" w:rsidRDefault="00C4499A" w:rsidP="00C3590D">
      <w:pPr>
        <w:pStyle w:val="a3"/>
        <w:ind w:firstLine="3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93A3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893A3E">
        <w:rPr>
          <w:rFonts w:ascii="Times New Roman" w:hAnsi="Times New Roman" w:cs="Times New Roman"/>
          <w:sz w:val="24"/>
          <w:szCs w:val="24"/>
        </w:rPr>
        <w:t xml:space="preserve"> Всероссийский конкурс-фестиваль исполнителей на народных инструментах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93A3E">
        <w:rPr>
          <w:rFonts w:ascii="Times New Roman" w:hAnsi="Times New Roman" w:cs="Times New Roman"/>
          <w:sz w:val="24"/>
          <w:szCs w:val="24"/>
        </w:rPr>
        <w:t xml:space="preserve">«Кубок Юрия </w:t>
      </w:r>
      <w:proofErr w:type="spellStart"/>
      <w:r w:rsidRPr="00893A3E">
        <w:rPr>
          <w:rFonts w:ascii="Times New Roman" w:hAnsi="Times New Roman" w:cs="Times New Roman"/>
          <w:sz w:val="24"/>
          <w:szCs w:val="24"/>
        </w:rPr>
        <w:t>Вострелова</w:t>
      </w:r>
      <w:proofErr w:type="spellEnd"/>
      <w:r w:rsidRPr="00893A3E">
        <w:rPr>
          <w:rFonts w:ascii="Times New Roman" w:hAnsi="Times New Roman" w:cs="Times New Roman"/>
          <w:sz w:val="24"/>
          <w:szCs w:val="24"/>
        </w:rPr>
        <w:t>»</w:t>
      </w:r>
      <w:r w:rsidRPr="005733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будет проходить</w:t>
      </w:r>
      <w:r w:rsidRPr="005733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 </w:t>
      </w:r>
      <w:r w:rsidRPr="00573386">
        <w:rPr>
          <w:rFonts w:ascii="Times New Roman" w:hAnsi="Times New Roman" w:cs="Times New Roman"/>
          <w:color w:val="000000"/>
          <w:sz w:val="24"/>
          <w:szCs w:val="24"/>
        </w:rPr>
        <w:t xml:space="preserve">1 по </w:t>
      </w:r>
      <w:r w:rsidRPr="00893A3E">
        <w:rPr>
          <w:rFonts w:ascii="Times New Roman" w:hAnsi="Times New Roman" w:cs="Times New Roman"/>
          <w:sz w:val="24"/>
          <w:szCs w:val="24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>июня</w:t>
      </w:r>
      <w:r w:rsidRPr="00893A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2023 года в городе Омске.</w:t>
      </w:r>
    </w:p>
    <w:p w:rsidR="00C4499A" w:rsidRDefault="00C4499A" w:rsidP="005B6645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C4499A" w:rsidRDefault="00C4499A" w:rsidP="009825BE">
      <w:pPr>
        <w:pStyle w:val="a3"/>
        <w:numPr>
          <w:ilvl w:val="0"/>
          <w:numId w:val="17"/>
        </w:numPr>
        <w:jc w:val="center"/>
        <w:rPr>
          <w:rFonts w:ascii="Times New Roman" w:hAnsi="Times New Roman" w:cs="Times New Roman"/>
          <w:b/>
          <w:bCs/>
          <w:spacing w:val="5"/>
          <w:sz w:val="24"/>
          <w:szCs w:val="24"/>
        </w:rPr>
      </w:pPr>
      <w:r w:rsidRPr="008369DD">
        <w:rPr>
          <w:rFonts w:ascii="Times New Roman" w:hAnsi="Times New Roman" w:cs="Times New Roman"/>
          <w:b/>
          <w:bCs/>
          <w:spacing w:val="5"/>
          <w:sz w:val="24"/>
          <w:szCs w:val="24"/>
        </w:rPr>
        <w:t>Общие положения</w:t>
      </w:r>
    </w:p>
    <w:p w:rsidR="00C4499A" w:rsidRPr="009825BE" w:rsidRDefault="00C4499A" w:rsidP="009825BE">
      <w:pPr>
        <w:pStyle w:val="a3"/>
        <w:ind w:left="720"/>
        <w:jc w:val="center"/>
        <w:rPr>
          <w:rFonts w:ascii="Times New Roman" w:hAnsi="Times New Roman" w:cs="Times New Roman"/>
          <w:b/>
          <w:bCs/>
          <w:spacing w:val="5"/>
          <w:sz w:val="16"/>
          <w:szCs w:val="16"/>
        </w:rPr>
      </w:pPr>
    </w:p>
    <w:p w:rsidR="00C4499A" w:rsidRPr="00893A3E" w:rsidRDefault="00C4499A" w:rsidP="005B664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369DD">
        <w:rPr>
          <w:rFonts w:ascii="Times New Roman" w:hAnsi="Times New Roman" w:cs="Times New Roman"/>
          <w:sz w:val="24"/>
          <w:szCs w:val="24"/>
        </w:rPr>
        <w:t>1.1. </w:t>
      </w:r>
      <w:r w:rsidRPr="00893A3E">
        <w:rPr>
          <w:rFonts w:ascii="Times New Roman" w:hAnsi="Times New Roman" w:cs="Times New Roman"/>
          <w:sz w:val="24"/>
          <w:szCs w:val="24"/>
        </w:rPr>
        <w:t xml:space="preserve">Настоящее положение определяет порядок организации и проведения  </w:t>
      </w:r>
      <w:r w:rsidRPr="00893A3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893A3E">
        <w:rPr>
          <w:rFonts w:ascii="Times New Roman" w:hAnsi="Times New Roman" w:cs="Times New Roman"/>
          <w:sz w:val="24"/>
          <w:szCs w:val="24"/>
        </w:rPr>
        <w:t xml:space="preserve"> Всероссийского конкурса-фестиваля исполнителей на народных инструментах «Кубок Юрия </w:t>
      </w:r>
      <w:proofErr w:type="spellStart"/>
      <w:r w:rsidRPr="00893A3E">
        <w:rPr>
          <w:rFonts w:ascii="Times New Roman" w:hAnsi="Times New Roman" w:cs="Times New Roman"/>
          <w:sz w:val="24"/>
          <w:szCs w:val="24"/>
        </w:rPr>
        <w:t>Вострелова</w:t>
      </w:r>
      <w:proofErr w:type="spellEnd"/>
      <w:r w:rsidRPr="00893A3E">
        <w:rPr>
          <w:rFonts w:ascii="Times New Roman" w:hAnsi="Times New Roman" w:cs="Times New Roman"/>
          <w:sz w:val="24"/>
          <w:szCs w:val="24"/>
        </w:rPr>
        <w:t>»  (далее – Конкурс), его организационное, методическое и финансовое обеспечение, порядок участия и определения лауреатов и дипломантов.</w:t>
      </w:r>
    </w:p>
    <w:p w:rsidR="00C4499A" w:rsidRPr="00893A3E" w:rsidRDefault="00C4499A" w:rsidP="009A49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198F">
        <w:rPr>
          <w:rFonts w:ascii="Times New Roman" w:hAnsi="Times New Roman" w:cs="Times New Roman"/>
          <w:sz w:val="24"/>
          <w:szCs w:val="24"/>
        </w:rPr>
        <w:t xml:space="preserve">1.2. </w:t>
      </w:r>
      <w:r>
        <w:rPr>
          <w:rFonts w:ascii="Times New Roman" w:hAnsi="Times New Roman" w:cs="Times New Roman"/>
          <w:sz w:val="24"/>
          <w:szCs w:val="24"/>
        </w:rPr>
        <w:t>Учредителем К</w:t>
      </w:r>
      <w:r w:rsidRPr="00893A3E">
        <w:rPr>
          <w:rFonts w:ascii="Times New Roman" w:hAnsi="Times New Roman" w:cs="Times New Roman"/>
          <w:sz w:val="24"/>
          <w:szCs w:val="24"/>
        </w:rPr>
        <w:t xml:space="preserve">онкурса является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893A3E">
        <w:rPr>
          <w:rFonts w:ascii="Times New Roman" w:hAnsi="Times New Roman" w:cs="Times New Roman"/>
          <w:sz w:val="24"/>
          <w:szCs w:val="24"/>
        </w:rPr>
        <w:t>епартамент культуры Администрации города Омска (далее – Департамент).</w:t>
      </w:r>
    </w:p>
    <w:p w:rsidR="00C4499A" w:rsidRPr="00893A3E" w:rsidRDefault="00C4499A" w:rsidP="009A49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93A3E">
        <w:rPr>
          <w:rFonts w:ascii="Times New Roman" w:hAnsi="Times New Roman" w:cs="Times New Roman"/>
          <w:sz w:val="24"/>
          <w:szCs w:val="24"/>
        </w:rPr>
        <w:t>1.3. Непосредственными организаторами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Pr="00893A3E">
        <w:rPr>
          <w:rFonts w:ascii="Times New Roman" w:hAnsi="Times New Roman" w:cs="Times New Roman"/>
          <w:sz w:val="24"/>
          <w:szCs w:val="24"/>
        </w:rPr>
        <w:t xml:space="preserve">онкурса является бюджетное образовательное учреждение дополнительного образования «Детская школа искусств № 4 имени Ю.А. </w:t>
      </w:r>
      <w:proofErr w:type="spellStart"/>
      <w:r w:rsidRPr="00893A3E">
        <w:rPr>
          <w:rFonts w:ascii="Times New Roman" w:hAnsi="Times New Roman" w:cs="Times New Roman"/>
          <w:sz w:val="24"/>
          <w:szCs w:val="24"/>
        </w:rPr>
        <w:t>Вострелова</w:t>
      </w:r>
      <w:proofErr w:type="spellEnd"/>
      <w:r w:rsidRPr="00893A3E">
        <w:rPr>
          <w:rFonts w:ascii="Times New Roman" w:hAnsi="Times New Roman" w:cs="Times New Roman"/>
          <w:sz w:val="24"/>
          <w:szCs w:val="24"/>
        </w:rPr>
        <w:t xml:space="preserve">» города Омска (далее – Школа) и ИП Бондаренко Татьяна Геннадьевна.   </w:t>
      </w:r>
    </w:p>
    <w:p w:rsidR="00C4499A" w:rsidRPr="00893A3E" w:rsidRDefault="00C4499A" w:rsidP="005B664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93A3E">
        <w:rPr>
          <w:rFonts w:ascii="Times New Roman" w:hAnsi="Times New Roman" w:cs="Times New Roman"/>
          <w:sz w:val="24"/>
          <w:szCs w:val="24"/>
        </w:rPr>
        <w:t>1.4</w:t>
      </w:r>
      <w:r>
        <w:rPr>
          <w:rFonts w:ascii="Times New Roman" w:hAnsi="Times New Roman" w:cs="Times New Roman"/>
          <w:sz w:val="24"/>
          <w:szCs w:val="24"/>
        </w:rPr>
        <w:t>. Для организации и проведения К</w:t>
      </w:r>
      <w:r w:rsidRPr="00893A3E">
        <w:rPr>
          <w:rFonts w:ascii="Times New Roman" w:hAnsi="Times New Roman" w:cs="Times New Roman"/>
          <w:sz w:val="24"/>
          <w:szCs w:val="24"/>
        </w:rPr>
        <w:t xml:space="preserve">онкурса формируется организационный комитет (далее – Оргкомитет). </w:t>
      </w:r>
    </w:p>
    <w:p w:rsidR="00C4499A" w:rsidRPr="00893A3E" w:rsidRDefault="00C4499A" w:rsidP="005B664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 Оргкомитет К</w:t>
      </w:r>
      <w:r w:rsidRPr="00893A3E">
        <w:rPr>
          <w:rFonts w:ascii="Times New Roman" w:hAnsi="Times New Roman" w:cs="Times New Roman"/>
          <w:sz w:val="24"/>
          <w:szCs w:val="24"/>
        </w:rPr>
        <w:t>онкурса:</w:t>
      </w:r>
    </w:p>
    <w:p w:rsidR="00C4499A" w:rsidRPr="00893A3E" w:rsidRDefault="00C4499A" w:rsidP="005B664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определяет совместно с жюри К</w:t>
      </w:r>
      <w:r w:rsidRPr="00893A3E">
        <w:rPr>
          <w:rFonts w:ascii="Times New Roman" w:hAnsi="Times New Roman" w:cs="Times New Roman"/>
          <w:sz w:val="24"/>
          <w:szCs w:val="24"/>
        </w:rPr>
        <w:t>онкурса кол</w:t>
      </w:r>
      <w:r>
        <w:rPr>
          <w:rFonts w:ascii="Times New Roman" w:hAnsi="Times New Roman" w:cs="Times New Roman"/>
          <w:sz w:val="24"/>
          <w:szCs w:val="24"/>
        </w:rPr>
        <w:t>ичество победителей и призёров К</w:t>
      </w:r>
      <w:r w:rsidRPr="00893A3E">
        <w:rPr>
          <w:rFonts w:ascii="Times New Roman" w:hAnsi="Times New Roman" w:cs="Times New Roman"/>
          <w:sz w:val="24"/>
          <w:szCs w:val="24"/>
        </w:rPr>
        <w:t>онкурса;</w:t>
      </w:r>
    </w:p>
    <w:p w:rsidR="00C4499A" w:rsidRPr="00893A3E" w:rsidRDefault="00C4499A" w:rsidP="005B664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анализирует и обобщает итоги К</w:t>
      </w:r>
      <w:r w:rsidRPr="00893A3E">
        <w:rPr>
          <w:rFonts w:ascii="Times New Roman" w:hAnsi="Times New Roman" w:cs="Times New Roman"/>
          <w:sz w:val="24"/>
          <w:szCs w:val="24"/>
        </w:rPr>
        <w:t>онкурса;</w:t>
      </w:r>
    </w:p>
    <w:p w:rsidR="00C4499A" w:rsidRPr="00893A3E" w:rsidRDefault="00C4499A" w:rsidP="005B664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93A3E">
        <w:rPr>
          <w:rFonts w:ascii="Times New Roman" w:hAnsi="Times New Roman" w:cs="Times New Roman"/>
          <w:sz w:val="24"/>
          <w:szCs w:val="24"/>
        </w:rPr>
        <w:t>- готовит материалы для освещения организации и</w:t>
      </w:r>
      <w:r>
        <w:rPr>
          <w:rFonts w:ascii="Times New Roman" w:hAnsi="Times New Roman" w:cs="Times New Roman"/>
          <w:sz w:val="24"/>
          <w:szCs w:val="24"/>
        </w:rPr>
        <w:t xml:space="preserve"> проведения К</w:t>
      </w:r>
      <w:r w:rsidRPr="00893A3E">
        <w:rPr>
          <w:rFonts w:ascii="Times New Roman" w:hAnsi="Times New Roman" w:cs="Times New Roman"/>
          <w:sz w:val="24"/>
          <w:szCs w:val="24"/>
        </w:rPr>
        <w:t>онкурса в средствах массовой информации;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73C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499A" w:rsidRPr="00893A3E" w:rsidRDefault="00C4499A" w:rsidP="005B664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93A3E">
        <w:rPr>
          <w:rFonts w:ascii="Times New Roman" w:hAnsi="Times New Roman" w:cs="Times New Roman"/>
          <w:sz w:val="24"/>
          <w:szCs w:val="24"/>
        </w:rPr>
        <w:t>- имеет право на вид</w:t>
      </w:r>
      <w:proofErr w:type="gramStart"/>
      <w:r w:rsidRPr="00893A3E">
        <w:rPr>
          <w:rFonts w:ascii="Times New Roman" w:hAnsi="Times New Roman" w:cs="Times New Roman"/>
          <w:sz w:val="24"/>
          <w:szCs w:val="24"/>
        </w:rPr>
        <w:t>ео и ау</w:t>
      </w:r>
      <w:proofErr w:type="gramEnd"/>
      <w:r w:rsidRPr="00893A3E">
        <w:rPr>
          <w:rFonts w:ascii="Times New Roman" w:hAnsi="Times New Roman" w:cs="Times New Roman"/>
          <w:sz w:val="24"/>
          <w:szCs w:val="24"/>
        </w:rPr>
        <w:t>диозапись конкурсных прослушиваний, и последующее использование записей без выплаты гонорара.</w:t>
      </w:r>
    </w:p>
    <w:p w:rsidR="00C4499A" w:rsidRPr="00893A3E" w:rsidRDefault="00C4499A" w:rsidP="005B664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93A3E">
        <w:rPr>
          <w:rFonts w:ascii="Times New Roman" w:hAnsi="Times New Roman" w:cs="Times New Roman"/>
          <w:sz w:val="24"/>
          <w:szCs w:val="24"/>
        </w:rPr>
        <w:t xml:space="preserve">1.6. Для оценки выступлений </w:t>
      </w:r>
      <w:r w:rsidR="007B6830">
        <w:rPr>
          <w:rFonts w:ascii="Times New Roman" w:hAnsi="Times New Roman" w:cs="Times New Roman"/>
          <w:sz w:val="24"/>
          <w:szCs w:val="24"/>
        </w:rPr>
        <w:t xml:space="preserve">конкурсантов формируется </w:t>
      </w:r>
      <w:r>
        <w:rPr>
          <w:rFonts w:ascii="Times New Roman" w:hAnsi="Times New Roman" w:cs="Times New Roman"/>
          <w:sz w:val="24"/>
          <w:szCs w:val="24"/>
        </w:rPr>
        <w:t>жюри К</w:t>
      </w:r>
      <w:r w:rsidRPr="00893A3E">
        <w:rPr>
          <w:rFonts w:ascii="Times New Roman" w:hAnsi="Times New Roman" w:cs="Times New Roman"/>
          <w:sz w:val="24"/>
          <w:szCs w:val="24"/>
        </w:rPr>
        <w:t xml:space="preserve">онкурса (далее – </w:t>
      </w:r>
      <w:r>
        <w:rPr>
          <w:rFonts w:ascii="Times New Roman" w:hAnsi="Times New Roman" w:cs="Times New Roman"/>
          <w:sz w:val="24"/>
          <w:szCs w:val="24"/>
        </w:rPr>
        <w:t>Жюри). Состав Ж</w:t>
      </w:r>
      <w:r w:rsidRPr="00893A3E">
        <w:rPr>
          <w:rFonts w:ascii="Times New Roman" w:hAnsi="Times New Roman" w:cs="Times New Roman"/>
          <w:sz w:val="24"/>
          <w:szCs w:val="24"/>
        </w:rPr>
        <w:t>юри формируется из числа профессорско-преподавательского состава музыкальных ВУЗов России, выдающихся исполнителей на народных инструментах.</w:t>
      </w:r>
      <w:r w:rsidRPr="00893A3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Состав Жюри</w:t>
      </w:r>
      <w:r w:rsidRPr="00893A3E">
        <w:rPr>
          <w:rFonts w:ascii="Times New Roman" w:hAnsi="Times New Roman" w:cs="Times New Roman"/>
          <w:sz w:val="24"/>
          <w:szCs w:val="24"/>
        </w:rPr>
        <w:t xml:space="preserve"> утверждается приказом Школы. </w:t>
      </w:r>
    </w:p>
    <w:p w:rsidR="00C4499A" w:rsidRPr="008369DD" w:rsidRDefault="00C4499A" w:rsidP="005B664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369DD">
        <w:rPr>
          <w:rFonts w:ascii="Times New Roman" w:hAnsi="Times New Roman" w:cs="Times New Roman"/>
          <w:sz w:val="24"/>
          <w:szCs w:val="24"/>
        </w:rPr>
        <w:t>1.7. Жюри конкурса:</w:t>
      </w:r>
    </w:p>
    <w:p w:rsidR="00C4499A" w:rsidRPr="008369DD" w:rsidRDefault="00C4499A" w:rsidP="005B664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369DD">
        <w:rPr>
          <w:rFonts w:ascii="Times New Roman" w:hAnsi="Times New Roman" w:cs="Times New Roman"/>
          <w:sz w:val="24"/>
          <w:szCs w:val="24"/>
        </w:rPr>
        <w:t>- оценивает конкурсные выступления участников;</w:t>
      </w:r>
    </w:p>
    <w:p w:rsidR="00C4499A" w:rsidRPr="008369DD" w:rsidRDefault="00C4499A" w:rsidP="005B664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369DD">
        <w:rPr>
          <w:rFonts w:ascii="Times New Roman" w:hAnsi="Times New Roman" w:cs="Times New Roman"/>
          <w:sz w:val="24"/>
          <w:szCs w:val="24"/>
        </w:rPr>
        <w:t>- проводит анализ выступлений;</w:t>
      </w:r>
    </w:p>
    <w:p w:rsidR="00C4499A" w:rsidRPr="008369DD" w:rsidRDefault="00C4499A" w:rsidP="005B664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369DD">
        <w:rPr>
          <w:rFonts w:ascii="Times New Roman" w:hAnsi="Times New Roman" w:cs="Times New Roman"/>
          <w:sz w:val="24"/>
          <w:szCs w:val="24"/>
        </w:rPr>
        <w:t>- заполн</w:t>
      </w:r>
      <w:r>
        <w:rPr>
          <w:rFonts w:ascii="Times New Roman" w:hAnsi="Times New Roman" w:cs="Times New Roman"/>
          <w:sz w:val="24"/>
          <w:szCs w:val="24"/>
        </w:rPr>
        <w:t>яет протоколы и оценочные листы.</w:t>
      </w:r>
    </w:p>
    <w:p w:rsidR="00C4499A" w:rsidRDefault="00C4499A" w:rsidP="005B6645">
      <w:pPr>
        <w:pStyle w:val="a3"/>
        <w:jc w:val="both"/>
        <w:rPr>
          <w:rFonts w:ascii="Times New Roman" w:hAnsi="Times New Roman" w:cs="Times New Roman"/>
          <w:spacing w:val="5"/>
          <w:sz w:val="16"/>
          <w:szCs w:val="16"/>
        </w:rPr>
      </w:pPr>
    </w:p>
    <w:p w:rsidR="00A97C42" w:rsidRPr="00A60BCA" w:rsidRDefault="00A97C42" w:rsidP="005B6645">
      <w:pPr>
        <w:pStyle w:val="a3"/>
        <w:jc w:val="both"/>
        <w:rPr>
          <w:rFonts w:ascii="Times New Roman" w:hAnsi="Times New Roman" w:cs="Times New Roman"/>
          <w:spacing w:val="5"/>
          <w:sz w:val="16"/>
          <w:szCs w:val="16"/>
        </w:rPr>
      </w:pPr>
    </w:p>
    <w:p w:rsidR="00C4499A" w:rsidRDefault="00C4499A" w:rsidP="009825BE">
      <w:pPr>
        <w:pStyle w:val="a3"/>
        <w:numPr>
          <w:ilvl w:val="0"/>
          <w:numId w:val="17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8369DD">
        <w:rPr>
          <w:rFonts w:ascii="Times New Roman" w:hAnsi="Times New Roman" w:cs="Times New Roman"/>
          <w:b/>
          <w:bCs/>
          <w:sz w:val="24"/>
          <w:szCs w:val="24"/>
        </w:rPr>
        <w:t xml:space="preserve"> и задачи конкурса</w:t>
      </w:r>
    </w:p>
    <w:p w:rsidR="00C4499A" w:rsidRPr="009825BE" w:rsidRDefault="00C4499A" w:rsidP="009825BE">
      <w:pPr>
        <w:pStyle w:val="a3"/>
        <w:ind w:left="72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C4499A" w:rsidRPr="008369DD" w:rsidRDefault="00C4499A" w:rsidP="005B664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Целью К</w:t>
      </w:r>
      <w:r w:rsidRPr="008369DD">
        <w:rPr>
          <w:rFonts w:ascii="Times New Roman" w:hAnsi="Times New Roman" w:cs="Times New Roman"/>
          <w:sz w:val="24"/>
          <w:szCs w:val="24"/>
        </w:rPr>
        <w:t>онкурса является выявление и поддержка талантливой молодежи и одаренных детей – исполнителей на народных инструментах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369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499A" w:rsidRDefault="00C4499A" w:rsidP="001B050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Задачи Конкурса</w:t>
      </w:r>
      <w:r w:rsidRPr="008369DD">
        <w:rPr>
          <w:rFonts w:ascii="Times New Roman" w:hAnsi="Times New Roman" w:cs="Times New Roman"/>
          <w:sz w:val="24"/>
          <w:szCs w:val="24"/>
        </w:rPr>
        <w:t>:</w:t>
      </w:r>
    </w:p>
    <w:p w:rsidR="00C4499A" w:rsidRPr="001B0502" w:rsidRDefault="00C4499A" w:rsidP="001B050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B0502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повышение </w:t>
      </w:r>
      <w:r w:rsidRPr="001B0502">
        <w:rPr>
          <w:rFonts w:ascii="Times New Roman" w:hAnsi="Times New Roman" w:cs="Times New Roman"/>
          <w:sz w:val="24"/>
          <w:szCs w:val="24"/>
        </w:rPr>
        <w:t>исполнительского мастерства</w:t>
      </w:r>
      <w:r>
        <w:rPr>
          <w:rFonts w:ascii="Times New Roman" w:hAnsi="Times New Roman" w:cs="Times New Roman"/>
          <w:sz w:val="24"/>
          <w:szCs w:val="24"/>
        </w:rPr>
        <w:t xml:space="preserve"> талантливой молодежи</w:t>
      </w:r>
      <w:r w:rsidRPr="001B0502">
        <w:rPr>
          <w:rFonts w:ascii="Times New Roman" w:hAnsi="Times New Roman" w:cs="Times New Roman"/>
          <w:sz w:val="24"/>
          <w:szCs w:val="24"/>
        </w:rPr>
        <w:t>;</w:t>
      </w:r>
    </w:p>
    <w:p w:rsidR="00C4499A" w:rsidRPr="001B0502" w:rsidRDefault="00C4499A" w:rsidP="001B050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B0502">
        <w:rPr>
          <w:rFonts w:ascii="Times New Roman" w:hAnsi="Times New Roman" w:cs="Times New Roman"/>
          <w:sz w:val="24"/>
          <w:szCs w:val="24"/>
        </w:rPr>
        <w:t xml:space="preserve">- содействие творческой активности учащихся и студентов музыкальных образовательных учреждений, преподавателей, концертных исполнителей; </w:t>
      </w:r>
    </w:p>
    <w:p w:rsidR="00C4499A" w:rsidRPr="001B0502" w:rsidRDefault="00C4499A" w:rsidP="001B050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B0502">
        <w:rPr>
          <w:rFonts w:ascii="Times New Roman" w:hAnsi="Times New Roman" w:cs="Times New Roman"/>
          <w:sz w:val="24"/>
          <w:szCs w:val="24"/>
        </w:rPr>
        <w:t>- пропаганда и популяризация исполнительства на русских нар</w:t>
      </w:r>
      <w:r>
        <w:rPr>
          <w:rFonts w:ascii="Times New Roman" w:hAnsi="Times New Roman" w:cs="Times New Roman"/>
          <w:sz w:val="24"/>
          <w:szCs w:val="24"/>
        </w:rPr>
        <w:t>одных инструментах</w:t>
      </w:r>
      <w:r w:rsidRPr="001B050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4499A" w:rsidRPr="00A60BCA" w:rsidRDefault="00C4499A" w:rsidP="001B050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B0502">
        <w:rPr>
          <w:rFonts w:ascii="Times New Roman" w:hAnsi="Times New Roman" w:cs="Times New Roman"/>
          <w:sz w:val="24"/>
          <w:szCs w:val="24"/>
        </w:rPr>
        <w:t xml:space="preserve">- повышение профессионального мастерства преподавателей, закрепление лучших традиций российской </w:t>
      </w:r>
      <w:r w:rsidRPr="00A60BCA">
        <w:rPr>
          <w:rFonts w:ascii="Times New Roman" w:hAnsi="Times New Roman" w:cs="Times New Roman"/>
          <w:sz w:val="24"/>
          <w:szCs w:val="24"/>
        </w:rPr>
        <w:t>музыкальной педагогики;</w:t>
      </w:r>
    </w:p>
    <w:p w:rsidR="00C4499A" w:rsidRDefault="00C4499A" w:rsidP="005B664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60BCA">
        <w:rPr>
          <w:rFonts w:ascii="Times New Roman" w:hAnsi="Times New Roman" w:cs="Times New Roman"/>
          <w:sz w:val="24"/>
          <w:szCs w:val="24"/>
        </w:rPr>
        <w:t>- сохранение традиций российской национальной культуры;</w:t>
      </w:r>
    </w:p>
    <w:p w:rsidR="00C4499A" w:rsidRDefault="00C4499A" w:rsidP="005B6645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A97C42" w:rsidRPr="00350530" w:rsidRDefault="00A97C42" w:rsidP="005B6645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C4499A" w:rsidRDefault="00C4499A" w:rsidP="009825BE">
      <w:pPr>
        <w:pStyle w:val="a3"/>
        <w:numPr>
          <w:ilvl w:val="0"/>
          <w:numId w:val="17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0BCA">
        <w:rPr>
          <w:rFonts w:ascii="Times New Roman" w:hAnsi="Times New Roman" w:cs="Times New Roman"/>
          <w:b/>
          <w:bCs/>
          <w:sz w:val="24"/>
          <w:szCs w:val="24"/>
        </w:rPr>
        <w:t>Услови</w:t>
      </w:r>
      <w:r>
        <w:rPr>
          <w:rFonts w:ascii="Times New Roman" w:hAnsi="Times New Roman" w:cs="Times New Roman"/>
          <w:b/>
          <w:bCs/>
          <w:sz w:val="24"/>
          <w:szCs w:val="24"/>
        </w:rPr>
        <w:t>я проведения конкурса</w:t>
      </w:r>
    </w:p>
    <w:p w:rsidR="00C4499A" w:rsidRPr="009825BE" w:rsidRDefault="00C4499A" w:rsidP="009825BE">
      <w:pPr>
        <w:pStyle w:val="a3"/>
        <w:ind w:left="72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C4499A" w:rsidRPr="00A60BCA" w:rsidRDefault="00C4499A" w:rsidP="005B664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60BCA">
        <w:rPr>
          <w:rFonts w:ascii="Times New Roman" w:hAnsi="Times New Roman" w:cs="Times New Roman"/>
          <w:sz w:val="24"/>
          <w:szCs w:val="24"/>
        </w:rPr>
        <w:t>3.1. Конкурс проводится по следующим номинациям: «Аккордеон», «</w:t>
      </w:r>
      <w:r>
        <w:rPr>
          <w:rFonts w:ascii="Times New Roman" w:hAnsi="Times New Roman" w:cs="Times New Roman"/>
          <w:sz w:val="24"/>
          <w:szCs w:val="24"/>
        </w:rPr>
        <w:t>Баян»</w:t>
      </w:r>
      <w:r w:rsidRPr="00A60BCA">
        <w:rPr>
          <w:rFonts w:ascii="Times New Roman" w:hAnsi="Times New Roman" w:cs="Times New Roman"/>
          <w:sz w:val="24"/>
          <w:szCs w:val="24"/>
        </w:rPr>
        <w:t xml:space="preserve">, «Ансамбли» (различные составы, но с обязательным </w:t>
      </w:r>
      <w:r>
        <w:rPr>
          <w:rFonts w:ascii="Times New Roman" w:hAnsi="Times New Roman" w:cs="Times New Roman"/>
          <w:sz w:val="24"/>
          <w:szCs w:val="24"/>
        </w:rPr>
        <w:t>участием</w:t>
      </w:r>
      <w:r w:rsidRPr="00A60BCA">
        <w:rPr>
          <w:rFonts w:ascii="Times New Roman" w:hAnsi="Times New Roman" w:cs="Times New Roman"/>
          <w:sz w:val="24"/>
          <w:szCs w:val="24"/>
        </w:rPr>
        <w:t xml:space="preserve"> баяна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0BCA">
        <w:rPr>
          <w:rFonts w:ascii="Times New Roman" w:hAnsi="Times New Roman" w:cs="Times New Roman"/>
          <w:sz w:val="24"/>
          <w:szCs w:val="24"/>
        </w:rPr>
        <w:t xml:space="preserve">или аккордеона), «Оркестры» (любые составы). </w:t>
      </w:r>
    </w:p>
    <w:p w:rsidR="00C4499A" w:rsidRDefault="00C4499A" w:rsidP="005B664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4499A" w:rsidRPr="00A60BCA" w:rsidRDefault="00C4499A" w:rsidP="005B664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60BCA">
        <w:rPr>
          <w:rFonts w:ascii="Times New Roman" w:hAnsi="Times New Roman" w:cs="Times New Roman"/>
          <w:sz w:val="24"/>
          <w:szCs w:val="24"/>
        </w:rPr>
        <w:lastRenderedPageBreak/>
        <w:t xml:space="preserve">3.2. Исполнители в номинациях </w:t>
      </w:r>
      <w:r>
        <w:rPr>
          <w:rFonts w:ascii="Times New Roman" w:hAnsi="Times New Roman" w:cs="Times New Roman"/>
          <w:sz w:val="24"/>
          <w:szCs w:val="24"/>
        </w:rPr>
        <w:t>«Аккордеон», «Баян»</w:t>
      </w:r>
      <w:r w:rsidRPr="00A60BCA">
        <w:rPr>
          <w:rFonts w:ascii="Times New Roman" w:hAnsi="Times New Roman" w:cs="Times New Roman"/>
          <w:sz w:val="24"/>
          <w:szCs w:val="24"/>
        </w:rPr>
        <w:t xml:space="preserve"> выступают по  следующим возрастным категориям:</w:t>
      </w:r>
    </w:p>
    <w:p w:rsidR="00C4499A" w:rsidRDefault="00C4499A" w:rsidP="00E02C33">
      <w:pPr>
        <w:pStyle w:val="a3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60B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для ДМШ и ДШИ</w:t>
      </w:r>
    </w:p>
    <w:p w:rsidR="00C4499A" w:rsidRPr="00E02C33" w:rsidRDefault="00C4499A" w:rsidP="00E02C33">
      <w:pPr>
        <w:pStyle w:val="a3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02C33">
        <w:rPr>
          <w:rFonts w:ascii="Times New Roman" w:hAnsi="Times New Roman" w:cs="Times New Roman"/>
          <w:sz w:val="24"/>
          <w:szCs w:val="24"/>
        </w:rPr>
        <w:t>до 9 лет вкл. (далее – I категория);</w:t>
      </w:r>
    </w:p>
    <w:p w:rsidR="00C4499A" w:rsidRDefault="00C4499A" w:rsidP="00E02C33">
      <w:pPr>
        <w:pStyle w:val="a3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Pr="00A60BCA">
        <w:rPr>
          <w:rFonts w:ascii="Times New Roman" w:hAnsi="Times New Roman" w:cs="Times New Roman"/>
          <w:sz w:val="24"/>
          <w:szCs w:val="24"/>
        </w:rPr>
        <w:t xml:space="preserve">10 до 12 лет </w:t>
      </w:r>
      <w:r>
        <w:rPr>
          <w:rFonts w:ascii="Times New Roman" w:hAnsi="Times New Roman" w:cs="Times New Roman"/>
          <w:sz w:val="24"/>
          <w:szCs w:val="24"/>
        </w:rPr>
        <w:t>вкл.</w:t>
      </w:r>
      <w:r w:rsidRPr="00A60BCA">
        <w:rPr>
          <w:rFonts w:ascii="Times New Roman" w:hAnsi="Times New Roman" w:cs="Times New Roman"/>
          <w:sz w:val="24"/>
          <w:szCs w:val="24"/>
        </w:rPr>
        <w:t xml:space="preserve"> (далее – II категория);</w:t>
      </w:r>
    </w:p>
    <w:p w:rsidR="00C4499A" w:rsidRPr="00E02C33" w:rsidRDefault="00C4499A" w:rsidP="00E02C33">
      <w:pPr>
        <w:pStyle w:val="a3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Pr="00E02C33">
        <w:rPr>
          <w:rFonts w:ascii="Times New Roman" w:hAnsi="Times New Roman" w:cs="Times New Roman"/>
          <w:sz w:val="24"/>
          <w:szCs w:val="24"/>
        </w:rPr>
        <w:t xml:space="preserve">13 до 15 лет </w:t>
      </w:r>
      <w:r>
        <w:rPr>
          <w:rFonts w:ascii="Times New Roman" w:hAnsi="Times New Roman" w:cs="Times New Roman"/>
          <w:sz w:val="24"/>
          <w:szCs w:val="24"/>
        </w:rPr>
        <w:t xml:space="preserve">вкл. </w:t>
      </w:r>
      <w:r w:rsidRPr="00E02C33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Pr="00E02C33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E02C33">
        <w:rPr>
          <w:rFonts w:ascii="Times New Roman" w:hAnsi="Times New Roman" w:cs="Times New Roman"/>
          <w:sz w:val="24"/>
          <w:szCs w:val="24"/>
        </w:rPr>
        <w:t xml:space="preserve"> категория); </w:t>
      </w:r>
    </w:p>
    <w:p w:rsidR="00C4499A" w:rsidRPr="00E02C33" w:rsidRDefault="00C4499A" w:rsidP="00E36E6F">
      <w:pPr>
        <w:pStyle w:val="a3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16 д</w:t>
      </w:r>
      <w:r w:rsidRPr="00A60BCA">
        <w:rPr>
          <w:rFonts w:ascii="Times New Roman" w:hAnsi="Times New Roman" w:cs="Times New Roman"/>
          <w:sz w:val="24"/>
          <w:szCs w:val="24"/>
        </w:rPr>
        <w:t xml:space="preserve">о 18 лет </w:t>
      </w:r>
      <w:r>
        <w:rPr>
          <w:rFonts w:ascii="Times New Roman" w:hAnsi="Times New Roman" w:cs="Times New Roman"/>
          <w:sz w:val="24"/>
          <w:szCs w:val="24"/>
        </w:rPr>
        <w:t xml:space="preserve">вкл. </w:t>
      </w:r>
      <w:r w:rsidRPr="00A60BCA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Pr="00A60BCA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A60BCA">
        <w:rPr>
          <w:rFonts w:ascii="Times New Roman" w:hAnsi="Times New Roman" w:cs="Times New Roman"/>
          <w:sz w:val="24"/>
          <w:szCs w:val="24"/>
        </w:rPr>
        <w:t xml:space="preserve"> категория); </w:t>
      </w:r>
    </w:p>
    <w:p w:rsidR="00C4499A" w:rsidRDefault="00C4499A" w:rsidP="00E02C33">
      <w:pPr>
        <w:pStyle w:val="a3"/>
        <w:ind w:left="720" w:hanging="72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60B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для Средних специальных учебных заведений</w:t>
      </w:r>
    </w:p>
    <w:p w:rsidR="00C4499A" w:rsidRDefault="00C4499A" w:rsidP="00E02C33">
      <w:pPr>
        <w:pStyle w:val="a3"/>
        <w:ind w:left="720" w:hanging="72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60BCA">
        <w:rPr>
          <w:rFonts w:ascii="Times New Roman" w:hAnsi="Times New Roman" w:cs="Times New Roman"/>
          <w:sz w:val="24"/>
          <w:szCs w:val="24"/>
        </w:rPr>
        <w:t xml:space="preserve">студенты  1,2 курсов </w:t>
      </w:r>
      <w:bookmarkStart w:id="0" w:name="_Hlk510290536"/>
      <w:r w:rsidRPr="00A60BCA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Pr="00A60BCA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A60BCA">
        <w:rPr>
          <w:rFonts w:ascii="Times New Roman" w:hAnsi="Times New Roman" w:cs="Times New Roman"/>
          <w:sz w:val="24"/>
          <w:szCs w:val="24"/>
        </w:rPr>
        <w:t xml:space="preserve"> категория</w:t>
      </w:r>
      <w:bookmarkEnd w:id="0"/>
      <w:r w:rsidRPr="00A60BCA">
        <w:rPr>
          <w:rFonts w:ascii="Times New Roman" w:hAnsi="Times New Roman" w:cs="Times New Roman"/>
          <w:sz w:val="24"/>
          <w:szCs w:val="24"/>
        </w:rPr>
        <w:t>);</w:t>
      </w:r>
    </w:p>
    <w:p w:rsidR="00C4499A" w:rsidRPr="00E02C33" w:rsidRDefault="00C4499A" w:rsidP="00E02C33">
      <w:pPr>
        <w:pStyle w:val="a3"/>
        <w:ind w:left="720" w:hanging="72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60BCA">
        <w:rPr>
          <w:rFonts w:ascii="Times New Roman" w:hAnsi="Times New Roman" w:cs="Times New Roman"/>
          <w:sz w:val="24"/>
          <w:szCs w:val="24"/>
        </w:rPr>
        <w:t xml:space="preserve">студенты  3,4 курсов (далее – </w:t>
      </w:r>
      <w:r w:rsidRPr="00A60BCA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A60BCA">
        <w:rPr>
          <w:rFonts w:ascii="Times New Roman" w:hAnsi="Times New Roman" w:cs="Times New Roman"/>
          <w:sz w:val="24"/>
          <w:szCs w:val="24"/>
        </w:rPr>
        <w:t xml:space="preserve"> категория);</w:t>
      </w:r>
    </w:p>
    <w:p w:rsidR="00C4499A" w:rsidRDefault="00C4499A" w:rsidP="00E02C33">
      <w:pPr>
        <w:pStyle w:val="a3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60B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для Высших учебных заведений</w:t>
      </w:r>
    </w:p>
    <w:p w:rsidR="00C4499A" w:rsidRDefault="00C4499A" w:rsidP="00E02C33">
      <w:pPr>
        <w:pStyle w:val="a3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60BCA">
        <w:rPr>
          <w:rFonts w:ascii="Times New Roman" w:hAnsi="Times New Roman" w:cs="Times New Roman"/>
          <w:sz w:val="24"/>
          <w:szCs w:val="24"/>
        </w:rPr>
        <w:t>студенты 1,2 курсов (далее – V</w:t>
      </w:r>
      <w:r w:rsidRPr="00A60BCA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A60BCA">
        <w:rPr>
          <w:rFonts w:ascii="Times New Roman" w:hAnsi="Times New Roman" w:cs="Times New Roman"/>
          <w:sz w:val="24"/>
          <w:szCs w:val="24"/>
        </w:rPr>
        <w:t xml:space="preserve"> категория);</w:t>
      </w:r>
    </w:p>
    <w:p w:rsidR="00C4499A" w:rsidRPr="00E02C33" w:rsidRDefault="00C4499A" w:rsidP="00E02C33">
      <w:pPr>
        <w:pStyle w:val="a3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E02C33">
        <w:rPr>
          <w:rFonts w:ascii="Times New Roman" w:hAnsi="Times New Roman" w:cs="Times New Roman"/>
          <w:sz w:val="24"/>
          <w:szCs w:val="24"/>
        </w:rPr>
        <w:t>студенты 3-5 курсов (далее – V</w:t>
      </w:r>
      <w:r w:rsidRPr="00E02C33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E02C33">
        <w:rPr>
          <w:rFonts w:ascii="Times New Roman" w:hAnsi="Times New Roman" w:cs="Times New Roman"/>
          <w:sz w:val="24"/>
          <w:szCs w:val="24"/>
        </w:rPr>
        <w:t xml:space="preserve"> категория);</w:t>
      </w:r>
    </w:p>
    <w:p w:rsidR="00C4499A" w:rsidRDefault="00C4499A" w:rsidP="00E02C33">
      <w:pPr>
        <w:pStyle w:val="a3"/>
        <w:ind w:left="720" w:hanging="7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для </w:t>
      </w:r>
      <w:r w:rsidRPr="00A60BC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концертных исполнителей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(аспирантов)</w:t>
      </w:r>
    </w:p>
    <w:p w:rsidR="00C4499A" w:rsidRPr="00E02C33" w:rsidRDefault="00C4499A" w:rsidP="00E02C33">
      <w:pPr>
        <w:pStyle w:val="a3"/>
        <w:ind w:left="720" w:hanging="7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60BCA">
        <w:rPr>
          <w:rFonts w:ascii="Times New Roman" w:hAnsi="Times New Roman" w:cs="Times New Roman"/>
          <w:sz w:val="24"/>
          <w:szCs w:val="24"/>
        </w:rPr>
        <w:t>от 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A60BCA">
        <w:rPr>
          <w:rFonts w:ascii="Times New Roman" w:hAnsi="Times New Roman" w:cs="Times New Roman"/>
          <w:sz w:val="24"/>
          <w:szCs w:val="24"/>
        </w:rPr>
        <w:t xml:space="preserve"> лет и </w:t>
      </w:r>
      <w:r>
        <w:rPr>
          <w:rFonts w:ascii="Times New Roman" w:hAnsi="Times New Roman" w:cs="Times New Roman"/>
          <w:sz w:val="24"/>
          <w:szCs w:val="24"/>
        </w:rPr>
        <w:t>старше</w:t>
      </w:r>
      <w:r w:rsidRPr="00A60BCA">
        <w:rPr>
          <w:rFonts w:ascii="Times New Roman" w:hAnsi="Times New Roman" w:cs="Times New Roman"/>
          <w:sz w:val="24"/>
          <w:szCs w:val="24"/>
        </w:rPr>
        <w:t xml:space="preserve"> (далее – </w:t>
      </w:r>
      <w:proofErr w:type="gramStart"/>
      <w:r w:rsidRPr="00A60BCA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gramEnd"/>
      <w:r w:rsidRPr="00A60BCA">
        <w:rPr>
          <w:rFonts w:ascii="Times New Roman" w:hAnsi="Times New Roman" w:cs="Times New Roman"/>
          <w:sz w:val="24"/>
          <w:szCs w:val="24"/>
        </w:rPr>
        <w:t>Х категория);</w:t>
      </w:r>
    </w:p>
    <w:p w:rsidR="00C4499A" w:rsidRDefault="00C4499A" w:rsidP="00E02C33">
      <w:pPr>
        <w:pStyle w:val="a3"/>
        <w:ind w:left="720" w:hanging="7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E5FC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для преподавателей</w:t>
      </w:r>
    </w:p>
    <w:p w:rsidR="00C4499A" w:rsidRPr="00E02C33" w:rsidRDefault="00C4499A" w:rsidP="00E02C33">
      <w:pPr>
        <w:pStyle w:val="a3"/>
        <w:ind w:left="720" w:hanging="7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 ограничения</w:t>
      </w:r>
      <w:r w:rsidRPr="00A60B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возраста </w:t>
      </w:r>
      <w:r w:rsidRPr="00A60BCA">
        <w:rPr>
          <w:rFonts w:ascii="Times New Roman" w:hAnsi="Times New Roman" w:cs="Times New Roman"/>
          <w:sz w:val="24"/>
          <w:szCs w:val="24"/>
        </w:rPr>
        <w:t>(далее – Х категория);</w:t>
      </w:r>
    </w:p>
    <w:p w:rsidR="00C4499A" w:rsidRDefault="00C4499A" w:rsidP="00E02C33">
      <w:pPr>
        <w:pStyle w:val="a3"/>
        <w:numPr>
          <w:ilvl w:val="1"/>
          <w:numId w:val="17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60BCA">
        <w:rPr>
          <w:rFonts w:ascii="Times New Roman" w:hAnsi="Times New Roman" w:cs="Times New Roman"/>
          <w:sz w:val="24"/>
          <w:szCs w:val="24"/>
        </w:rPr>
        <w:t>Исполнители в номинациях «Ансамбли» оцениваются по следующим категориям:</w:t>
      </w:r>
    </w:p>
    <w:p w:rsidR="00C4499A" w:rsidRDefault="00C4499A" w:rsidP="00E02C33">
      <w:pPr>
        <w:pStyle w:val="a3"/>
        <w:ind w:left="426" w:hanging="42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02C33">
        <w:rPr>
          <w:rFonts w:ascii="Times New Roman" w:hAnsi="Times New Roman" w:cs="Times New Roman"/>
          <w:sz w:val="24"/>
          <w:szCs w:val="24"/>
        </w:rPr>
        <w:t>ансамбли</w:t>
      </w:r>
      <w:r w:rsidRPr="00E02C33">
        <w:rPr>
          <w:rFonts w:ascii="Times New Roman" w:hAnsi="Times New Roman" w:cs="Times New Roman"/>
          <w:i/>
          <w:iCs/>
          <w:sz w:val="24"/>
          <w:szCs w:val="24"/>
        </w:rPr>
        <w:t xml:space="preserve"> ДМШ и ДШИ </w:t>
      </w:r>
    </w:p>
    <w:p w:rsidR="00C4499A" w:rsidRDefault="00C4499A" w:rsidP="00E02C33">
      <w:pPr>
        <w:pStyle w:val="a3"/>
        <w:ind w:left="426" w:hanging="42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60BCA">
        <w:rPr>
          <w:rFonts w:ascii="Times New Roman" w:hAnsi="Times New Roman" w:cs="Times New Roman"/>
          <w:sz w:val="24"/>
          <w:szCs w:val="24"/>
        </w:rPr>
        <w:t xml:space="preserve">ансамбли </w:t>
      </w:r>
      <w:proofErr w:type="spellStart"/>
      <w:r w:rsidRPr="00A60BCA">
        <w:rPr>
          <w:rFonts w:ascii="Times New Roman" w:hAnsi="Times New Roman" w:cs="Times New Roman"/>
          <w:i/>
          <w:iCs/>
          <w:sz w:val="24"/>
          <w:szCs w:val="24"/>
        </w:rPr>
        <w:t>ССУЗов</w:t>
      </w:r>
      <w:proofErr w:type="spellEnd"/>
      <w:r w:rsidRPr="00A60BC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C4499A" w:rsidRDefault="00C4499A" w:rsidP="00E02C33">
      <w:pPr>
        <w:pStyle w:val="a3"/>
        <w:ind w:left="426" w:hanging="42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60BCA">
        <w:rPr>
          <w:rFonts w:ascii="Times New Roman" w:hAnsi="Times New Roman" w:cs="Times New Roman"/>
          <w:sz w:val="24"/>
          <w:szCs w:val="24"/>
        </w:rPr>
        <w:t xml:space="preserve">ансамбли </w:t>
      </w:r>
      <w:r w:rsidRPr="00A60BCA">
        <w:rPr>
          <w:rFonts w:ascii="Times New Roman" w:hAnsi="Times New Roman" w:cs="Times New Roman"/>
          <w:i/>
          <w:iCs/>
          <w:sz w:val="24"/>
          <w:szCs w:val="24"/>
        </w:rPr>
        <w:t xml:space="preserve">ВУЗов </w:t>
      </w:r>
    </w:p>
    <w:p w:rsidR="00C4499A" w:rsidRDefault="00C4499A" w:rsidP="00E02C33">
      <w:pPr>
        <w:pStyle w:val="a3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60BCA">
        <w:rPr>
          <w:rFonts w:ascii="Times New Roman" w:hAnsi="Times New Roman" w:cs="Times New Roman"/>
          <w:sz w:val="24"/>
          <w:szCs w:val="24"/>
        </w:rPr>
        <w:t>учитель – ученик</w:t>
      </w:r>
    </w:p>
    <w:p w:rsidR="00773CCB" w:rsidRDefault="00C4499A" w:rsidP="00E02C33">
      <w:pPr>
        <w:pStyle w:val="a3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60BCA">
        <w:rPr>
          <w:rFonts w:ascii="Times New Roman" w:hAnsi="Times New Roman" w:cs="Times New Roman"/>
          <w:sz w:val="24"/>
          <w:szCs w:val="24"/>
        </w:rPr>
        <w:t>профессиональные</w:t>
      </w:r>
      <w:r w:rsidRPr="00A60BC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60BCA">
        <w:rPr>
          <w:rFonts w:ascii="Times New Roman" w:hAnsi="Times New Roman" w:cs="Times New Roman"/>
          <w:sz w:val="24"/>
          <w:szCs w:val="24"/>
        </w:rPr>
        <w:t>ансамбли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499A" w:rsidRPr="00E02C33" w:rsidRDefault="00C4499A" w:rsidP="00E02C33">
      <w:pPr>
        <w:pStyle w:val="a3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73CCB">
        <w:rPr>
          <w:rFonts w:ascii="Times New Roman" w:hAnsi="Times New Roman" w:cs="Times New Roman"/>
          <w:sz w:val="24"/>
          <w:szCs w:val="24"/>
        </w:rPr>
        <w:t>ансамбли пре</w:t>
      </w:r>
      <w:r w:rsidR="00773CCB" w:rsidRPr="00773CCB">
        <w:rPr>
          <w:rFonts w:ascii="Times New Roman" w:hAnsi="Times New Roman" w:cs="Times New Roman"/>
          <w:sz w:val="24"/>
          <w:szCs w:val="24"/>
        </w:rPr>
        <w:t xml:space="preserve">подавателей </w:t>
      </w:r>
    </w:p>
    <w:p w:rsidR="00C4499A" w:rsidRDefault="00C4499A" w:rsidP="00E02C33">
      <w:pPr>
        <w:pStyle w:val="a3"/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0BCA">
        <w:rPr>
          <w:rFonts w:ascii="Times New Roman" w:hAnsi="Times New Roman" w:cs="Times New Roman"/>
          <w:sz w:val="24"/>
          <w:szCs w:val="24"/>
        </w:rPr>
        <w:t>Исполнители в номинациях «Оркестры» оцениваются по следующим категориям:</w:t>
      </w:r>
    </w:p>
    <w:p w:rsidR="00C4499A" w:rsidRPr="00EA3534" w:rsidRDefault="00C4499A" w:rsidP="00E02C33">
      <w:pPr>
        <w:pStyle w:val="a3"/>
        <w:ind w:left="420" w:hanging="420"/>
        <w:jc w:val="both"/>
        <w:rPr>
          <w:rFonts w:ascii="Times New Roman" w:hAnsi="Times New Roman" w:cs="Times New Roman"/>
          <w:sz w:val="24"/>
          <w:szCs w:val="24"/>
        </w:rPr>
      </w:pPr>
      <w:r w:rsidRPr="00EA3534">
        <w:rPr>
          <w:rFonts w:ascii="Times New Roman" w:hAnsi="Times New Roman" w:cs="Times New Roman"/>
          <w:sz w:val="24"/>
          <w:szCs w:val="24"/>
        </w:rPr>
        <w:t xml:space="preserve">Оркестры ДМШ и ДШИ </w:t>
      </w:r>
    </w:p>
    <w:p w:rsidR="00C4499A" w:rsidRPr="00EA3534" w:rsidRDefault="00C4499A" w:rsidP="00E02C33">
      <w:pPr>
        <w:pStyle w:val="a3"/>
        <w:ind w:left="420" w:hanging="420"/>
        <w:jc w:val="both"/>
        <w:rPr>
          <w:rFonts w:ascii="Times New Roman" w:hAnsi="Times New Roman" w:cs="Times New Roman"/>
          <w:sz w:val="24"/>
          <w:szCs w:val="24"/>
        </w:rPr>
      </w:pPr>
      <w:r w:rsidRPr="00EA3534">
        <w:rPr>
          <w:rFonts w:ascii="Times New Roman" w:hAnsi="Times New Roman" w:cs="Times New Roman"/>
          <w:sz w:val="24"/>
          <w:szCs w:val="24"/>
        </w:rPr>
        <w:t xml:space="preserve">Оркестры </w:t>
      </w:r>
      <w:proofErr w:type="spellStart"/>
      <w:r w:rsidRPr="00EA3534">
        <w:rPr>
          <w:rFonts w:ascii="Times New Roman" w:hAnsi="Times New Roman" w:cs="Times New Roman"/>
          <w:sz w:val="24"/>
          <w:szCs w:val="24"/>
        </w:rPr>
        <w:t>ССУЗов</w:t>
      </w:r>
      <w:proofErr w:type="spellEnd"/>
      <w:r w:rsidRPr="00EA35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499A" w:rsidRDefault="00C4499A" w:rsidP="00E02C33">
      <w:pPr>
        <w:pStyle w:val="a3"/>
        <w:ind w:left="420" w:hanging="420"/>
        <w:jc w:val="both"/>
        <w:rPr>
          <w:rFonts w:ascii="Times New Roman" w:hAnsi="Times New Roman" w:cs="Times New Roman"/>
          <w:sz w:val="24"/>
          <w:szCs w:val="24"/>
        </w:rPr>
      </w:pPr>
      <w:r w:rsidRPr="00EA3534">
        <w:rPr>
          <w:rFonts w:ascii="Times New Roman" w:hAnsi="Times New Roman" w:cs="Times New Roman"/>
          <w:sz w:val="24"/>
          <w:szCs w:val="24"/>
        </w:rPr>
        <w:t xml:space="preserve">Оркестры ВУЗов </w:t>
      </w:r>
    </w:p>
    <w:p w:rsidR="00C4499A" w:rsidRPr="00EA3534" w:rsidRDefault="00C4499A" w:rsidP="00E02C33">
      <w:pPr>
        <w:pStyle w:val="a3"/>
        <w:ind w:left="420" w:hanging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Концертные коллективы</w:t>
      </w:r>
    </w:p>
    <w:p w:rsidR="00C4499A" w:rsidRDefault="00C4499A" w:rsidP="008C05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 В составе школьного </w:t>
      </w:r>
      <w:r w:rsidRPr="00A60BCA">
        <w:rPr>
          <w:rFonts w:ascii="Times New Roman" w:hAnsi="Times New Roman" w:cs="Times New Roman"/>
          <w:sz w:val="24"/>
          <w:szCs w:val="24"/>
        </w:rPr>
        <w:t>оркестра допустимо участие не более 20% педагогического состава.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499A" w:rsidRPr="00A60BCA" w:rsidRDefault="00C4499A" w:rsidP="008C05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3.6. </w:t>
      </w:r>
      <w:r w:rsidRPr="00A60BCA">
        <w:rPr>
          <w:rFonts w:ascii="Times New Roman" w:hAnsi="Times New Roman" w:cs="Times New Roman"/>
          <w:sz w:val="24"/>
          <w:szCs w:val="24"/>
        </w:rPr>
        <w:t>Возраст участников определяется на основании свидетельства о рождении или</w:t>
      </w:r>
      <w:r w:rsidR="00467579">
        <w:rPr>
          <w:rFonts w:ascii="Times New Roman" w:hAnsi="Times New Roman" w:cs="Times New Roman"/>
          <w:sz w:val="24"/>
          <w:szCs w:val="24"/>
        </w:rPr>
        <w:t xml:space="preserve"> паспорта на момент проведения К</w:t>
      </w:r>
      <w:r w:rsidRPr="00A60BCA">
        <w:rPr>
          <w:rFonts w:ascii="Times New Roman" w:hAnsi="Times New Roman" w:cs="Times New Roman"/>
          <w:sz w:val="24"/>
          <w:szCs w:val="24"/>
        </w:rPr>
        <w:t xml:space="preserve">онкурса. </w:t>
      </w:r>
    </w:p>
    <w:p w:rsidR="00C4499A" w:rsidRPr="00A60BCA" w:rsidRDefault="00C4499A" w:rsidP="008C059B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3.7. </w:t>
      </w:r>
      <w:r w:rsidRPr="00A60BCA">
        <w:rPr>
          <w:rFonts w:ascii="Times New Roman" w:hAnsi="Times New Roman" w:cs="Times New Roman"/>
          <w:sz w:val="24"/>
          <w:szCs w:val="24"/>
        </w:rPr>
        <w:t>Кон</w:t>
      </w:r>
      <w:r>
        <w:rPr>
          <w:rFonts w:ascii="Times New Roman" w:hAnsi="Times New Roman" w:cs="Times New Roman"/>
          <w:sz w:val="24"/>
          <w:szCs w:val="24"/>
        </w:rPr>
        <w:t xml:space="preserve">курсные прослушивания </w:t>
      </w:r>
      <w:r w:rsidRPr="00A60BCA">
        <w:rPr>
          <w:rFonts w:ascii="Times New Roman" w:hAnsi="Times New Roman" w:cs="Times New Roman"/>
          <w:sz w:val="24"/>
          <w:szCs w:val="24"/>
        </w:rPr>
        <w:t>проводятся публично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60BCA">
        <w:rPr>
          <w:rFonts w:ascii="Times New Roman" w:hAnsi="Times New Roman" w:cs="Times New Roman"/>
          <w:sz w:val="24"/>
          <w:szCs w:val="24"/>
        </w:rPr>
        <w:t xml:space="preserve"> в соответствии с программными требованиями и состоят из двух этапов. Первый этап (отборочный) проходит на местах. </w:t>
      </w:r>
      <w:r>
        <w:rPr>
          <w:rFonts w:ascii="Times New Roman" w:hAnsi="Times New Roman" w:cs="Times New Roman"/>
          <w:color w:val="000000"/>
          <w:sz w:val="24"/>
          <w:szCs w:val="24"/>
        </w:rPr>
        <w:t>Основной</w:t>
      </w:r>
      <w:r w:rsidRPr="00A60BCA">
        <w:rPr>
          <w:rFonts w:ascii="Times New Roman" w:hAnsi="Times New Roman" w:cs="Times New Roman"/>
          <w:color w:val="000000"/>
          <w:sz w:val="24"/>
          <w:szCs w:val="24"/>
        </w:rPr>
        <w:t xml:space="preserve"> этап  проходит в рамках Ко</w:t>
      </w:r>
      <w:r>
        <w:rPr>
          <w:rFonts w:ascii="Times New Roman" w:hAnsi="Times New Roman" w:cs="Times New Roman"/>
          <w:color w:val="000000"/>
          <w:sz w:val="24"/>
          <w:szCs w:val="24"/>
        </w:rPr>
        <w:t>нкурса</w:t>
      </w:r>
      <w:r w:rsidRPr="00A60BC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4499A" w:rsidRPr="00A60BCA" w:rsidRDefault="00C4499A" w:rsidP="005B664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</w:t>
      </w:r>
      <w:r w:rsidRPr="00A60BCA">
        <w:rPr>
          <w:rFonts w:ascii="Times New Roman" w:hAnsi="Times New Roman" w:cs="Times New Roman"/>
          <w:sz w:val="24"/>
          <w:szCs w:val="24"/>
        </w:rPr>
        <w:t>. Порядок выступлений участников в каждой возрастной категории устанавливается жере</w:t>
      </w:r>
      <w:r>
        <w:rPr>
          <w:rFonts w:ascii="Times New Roman" w:hAnsi="Times New Roman" w:cs="Times New Roman"/>
          <w:sz w:val="24"/>
          <w:szCs w:val="24"/>
        </w:rPr>
        <w:t>бьевкой и сохраняется до конца К</w:t>
      </w:r>
      <w:r w:rsidRPr="00A60BCA">
        <w:rPr>
          <w:rFonts w:ascii="Times New Roman" w:hAnsi="Times New Roman" w:cs="Times New Roman"/>
          <w:sz w:val="24"/>
          <w:szCs w:val="24"/>
        </w:rPr>
        <w:t>онкурса.</w:t>
      </w:r>
    </w:p>
    <w:p w:rsidR="00C4499A" w:rsidRPr="00A60BCA" w:rsidRDefault="00C4499A" w:rsidP="005B664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3.9</w:t>
      </w:r>
      <w:r w:rsidRPr="00A60BCA">
        <w:rPr>
          <w:rFonts w:ascii="Times New Roman" w:hAnsi="Times New Roman" w:cs="Times New Roman"/>
          <w:sz w:val="24"/>
          <w:szCs w:val="24"/>
        </w:rPr>
        <w:t>. Последовательность исполнения произ</w:t>
      </w:r>
      <w:r>
        <w:rPr>
          <w:rFonts w:ascii="Times New Roman" w:hAnsi="Times New Roman" w:cs="Times New Roman"/>
          <w:sz w:val="24"/>
          <w:szCs w:val="24"/>
        </w:rPr>
        <w:t>ведений</w:t>
      </w:r>
      <w:r w:rsidRPr="00A60BCA">
        <w:rPr>
          <w:rFonts w:ascii="Times New Roman" w:hAnsi="Times New Roman" w:cs="Times New Roman"/>
          <w:sz w:val="24"/>
          <w:szCs w:val="24"/>
        </w:rPr>
        <w:t xml:space="preserve"> устанавливается самим конкурсантом. Конкурсная программа исполняется наизусть. Каждому участнику предоставляется право на акустическую репетицию продолжительностью </w:t>
      </w:r>
      <w:r>
        <w:rPr>
          <w:rFonts w:ascii="Times New Roman" w:hAnsi="Times New Roman" w:cs="Times New Roman"/>
          <w:sz w:val="24"/>
          <w:szCs w:val="24"/>
        </w:rPr>
        <w:t xml:space="preserve">до </w:t>
      </w:r>
      <w:r w:rsidRPr="00A60BCA">
        <w:rPr>
          <w:rFonts w:ascii="Times New Roman" w:hAnsi="Times New Roman" w:cs="Times New Roman"/>
          <w:sz w:val="24"/>
          <w:szCs w:val="24"/>
        </w:rPr>
        <w:t>15 мин.</w:t>
      </w:r>
    </w:p>
    <w:p w:rsidR="00C4499A" w:rsidRPr="00A60BCA" w:rsidRDefault="00C4499A" w:rsidP="005B664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3.10</w:t>
      </w:r>
      <w:r w:rsidRPr="00A60BCA">
        <w:rPr>
          <w:rFonts w:ascii="Times New Roman" w:hAnsi="Times New Roman" w:cs="Times New Roman"/>
          <w:sz w:val="24"/>
          <w:szCs w:val="24"/>
        </w:rPr>
        <w:t xml:space="preserve">. Лауреаты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6516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степени </w:t>
      </w:r>
      <w:r w:rsidR="00A42173">
        <w:rPr>
          <w:rFonts w:ascii="Times New Roman" w:hAnsi="Times New Roman" w:cs="Times New Roman"/>
          <w:sz w:val="24"/>
          <w:szCs w:val="24"/>
        </w:rPr>
        <w:t>К</w:t>
      </w:r>
      <w:r w:rsidRPr="00A60BCA">
        <w:rPr>
          <w:rFonts w:ascii="Times New Roman" w:hAnsi="Times New Roman" w:cs="Times New Roman"/>
          <w:sz w:val="24"/>
          <w:szCs w:val="24"/>
        </w:rPr>
        <w:t>онкурса участ</w:t>
      </w:r>
      <w:r>
        <w:rPr>
          <w:rFonts w:ascii="Times New Roman" w:hAnsi="Times New Roman" w:cs="Times New Roman"/>
          <w:sz w:val="24"/>
          <w:szCs w:val="24"/>
        </w:rPr>
        <w:t>вуют в заключительном Гала-концерте Конкурса.</w:t>
      </w:r>
    </w:p>
    <w:p w:rsidR="00C4499A" w:rsidRPr="004D4E3A" w:rsidRDefault="00C4499A" w:rsidP="00354A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3.11</w:t>
      </w:r>
      <w:r w:rsidRPr="00A60BC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A60BCA">
        <w:rPr>
          <w:rFonts w:ascii="Times New Roman" w:hAnsi="Times New Roman" w:cs="Times New Roman"/>
          <w:sz w:val="24"/>
          <w:szCs w:val="24"/>
        </w:rPr>
        <w:t xml:space="preserve">Заявка на участие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A60BCA">
        <w:rPr>
          <w:rFonts w:ascii="Times New Roman" w:hAnsi="Times New Roman" w:cs="Times New Roman"/>
          <w:sz w:val="24"/>
          <w:szCs w:val="24"/>
        </w:rPr>
        <w:t xml:space="preserve">Конкурсе </w:t>
      </w:r>
      <w:r>
        <w:rPr>
          <w:rFonts w:ascii="Times New Roman" w:hAnsi="Times New Roman" w:cs="Times New Roman"/>
          <w:sz w:val="24"/>
          <w:szCs w:val="24"/>
        </w:rPr>
        <w:t xml:space="preserve">(Приложение №1), скан-копия паспорта или свидетельства о рождении (для солистов и ансамблей), скан-копия паспорта руководителя (для оркестров) </w:t>
      </w:r>
      <w:r w:rsidRPr="00A60BCA">
        <w:rPr>
          <w:rFonts w:ascii="Times New Roman" w:hAnsi="Times New Roman" w:cs="Times New Roman"/>
          <w:sz w:val="24"/>
          <w:szCs w:val="24"/>
        </w:rPr>
        <w:t xml:space="preserve">направляется до 01 мая 2023 года по адресу: 644021, г. Омск, ул. Марченко, д. 1, БОУ ДО </w:t>
      </w:r>
      <w:r>
        <w:rPr>
          <w:rFonts w:ascii="Times New Roman" w:hAnsi="Times New Roman" w:cs="Times New Roman"/>
          <w:sz w:val="24"/>
          <w:szCs w:val="24"/>
        </w:rPr>
        <w:t xml:space="preserve">«ДШИ № 4 имени Ю.А.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Вострелова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A60BCA">
        <w:rPr>
          <w:rFonts w:ascii="Times New Roman" w:hAnsi="Times New Roman" w:cs="Times New Roman"/>
          <w:sz w:val="24"/>
          <w:szCs w:val="24"/>
        </w:rPr>
        <w:t>г. Омска с пометкой «Конкурс» заказным отправлением с уведомлением о вручении или в виде сканированных</w:t>
      </w:r>
      <w:proofErr w:type="gramEnd"/>
      <w:r w:rsidRPr="00A60BCA">
        <w:rPr>
          <w:rFonts w:ascii="Times New Roman" w:hAnsi="Times New Roman" w:cs="Times New Roman"/>
          <w:sz w:val="24"/>
          <w:szCs w:val="24"/>
        </w:rPr>
        <w:t xml:space="preserve"> </w:t>
      </w:r>
      <w:r w:rsidR="00547C67">
        <w:rPr>
          <w:rFonts w:ascii="Times New Roman" w:hAnsi="Times New Roman" w:cs="Times New Roman"/>
          <w:sz w:val="24"/>
          <w:szCs w:val="24"/>
        </w:rPr>
        <w:t xml:space="preserve">копий на электронный адрес: </w:t>
      </w:r>
      <w:hyperlink r:id="rId7" w:history="1">
        <w:r w:rsidRPr="003F5731">
          <w:rPr>
            <w:rStyle w:val="a4"/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</w:rPr>
          <w:t>kubok.</w:t>
        </w:r>
        <w:r w:rsidRPr="003F5731">
          <w:rPr>
            <w:rStyle w:val="a4"/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  <w:lang w:val="en-US"/>
          </w:rPr>
          <w:t>uv</w:t>
        </w:r>
        <w:r w:rsidRPr="003F5731">
          <w:rPr>
            <w:rStyle w:val="a4"/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</w:rPr>
          <w:t>ostrelov@mail.ru</w:t>
        </w:r>
      </w:hyperlink>
      <w:r w:rsidR="00785D0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A60BCA">
        <w:rPr>
          <w:rFonts w:ascii="Times New Roman" w:hAnsi="Times New Roman" w:cs="Times New Roman"/>
          <w:sz w:val="24"/>
          <w:szCs w:val="24"/>
        </w:rPr>
        <w:t xml:space="preserve">Координатор конкурса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A60BCA">
        <w:rPr>
          <w:rFonts w:ascii="Times New Roman" w:hAnsi="Times New Roman" w:cs="Times New Roman"/>
          <w:sz w:val="24"/>
          <w:szCs w:val="24"/>
        </w:rPr>
        <w:t>Дубянский</w:t>
      </w:r>
      <w:proofErr w:type="spellEnd"/>
      <w:r w:rsidRPr="00A60BCA">
        <w:rPr>
          <w:rFonts w:ascii="Times New Roman" w:hAnsi="Times New Roman" w:cs="Times New Roman"/>
          <w:sz w:val="24"/>
          <w:szCs w:val="24"/>
        </w:rPr>
        <w:t xml:space="preserve"> Алексей Александрович, </w:t>
      </w:r>
      <w:r>
        <w:rPr>
          <w:rFonts w:ascii="Times New Roman" w:hAnsi="Times New Roman" w:cs="Times New Roman"/>
          <w:sz w:val="24"/>
          <w:szCs w:val="24"/>
        </w:rPr>
        <w:t>сот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60BCA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A60BCA">
        <w:rPr>
          <w:rFonts w:ascii="Times New Roman" w:hAnsi="Times New Roman" w:cs="Times New Roman"/>
          <w:sz w:val="24"/>
          <w:szCs w:val="24"/>
        </w:rPr>
        <w:t xml:space="preserve">ел. 8-913-638-17-11.   </w:t>
      </w:r>
    </w:p>
    <w:p w:rsidR="00C4499A" w:rsidRDefault="00C4499A" w:rsidP="005B6645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C4499A" w:rsidRPr="004C5441" w:rsidRDefault="00C4499A" w:rsidP="005B6645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C4499A" w:rsidRDefault="00C4499A" w:rsidP="009825BE">
      <w:pPr>
        <w:pStyle w:val="a3"/>
        <w:numPr>
          <w:ilvl w:val="0"/>
          <w:numId w:val="17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0BCA">
        <w:rPr>
          <w:rFonts w:ascii="Times New Roman" w:hAnsi="Times New Roman" w:cs="Times New Roman"/>
          <w:b/>
          <w:bCs/>
          <w:sz w:val="24"/>
          <w:szCs w:val="24"/>
        </w:rPr>
        <w:t>Программные требования конкурса</w:t>
      </w:r>
    </w:p>
    <w:p w:rsidR="00C4499A" w:rsidRPr="009825BE" w:rsidRDefault="00C4499A" w:rsidP="009825BE">
      <w:pPr>
        <w:pStyle w:val="a3"/>
        <w:ind w:left="72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C4499A" w:rsidRPr="00A60BCA" w:rsidRDefault="00C4499A" w:rsidP="005B6645">
      <w:pPr>
        <w:pStyle w:val="a3"/>
        <w:rPr>
          <w:rFonts w:ascii="Times New Roman" w:hAnsi="Times New Roman" w:cs="Times New Roman"/>
          <w:sz w:val="24"/>
          <w:szCs w:val="24"/>
        </w:rPr>
      </w:pPr>
      <w:r w:rsidRPr="00A60BCA">
        <w:rPr>
          <w:rFonts w:ascii="Times New Roman" w:hAnsi="Times New Roman" w:cs="Times New Roman"/>
          <w:sz w:val="24"/>
          <w:szCs w:val="24"/>
        </w:rPr>
        <w:t xml:space="preserve">4.1. Номинация: </w:t>
      </w:r>
      <w:r>
        <w:rPr>
          <w:rFonts w:ascii="Times New Roman" w:hAnsi="Times New Roman" w:cs="Times New Roman"/>
          <w:sz w:val="24"/>
          <w:szCs w:val="24"/>
        </w:rPr>
        <w:t>«Аккордеон», «Баян»</w:t>
      </w:r>
    </w:p>
    <w:p w:rsidR="00C4499A" w:rsidRPr="00A60BCA" w:rsidRDefault="00C4499A" w:rsidP="004319C9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A60BCA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A60BCA">
        <w:rPr>
          <w:rFonts w:ascii="Times New Roman" w:hAnsi="Times New Roman" w:cs="Times New Roman"/>
          <w:b/>
          <w:bCs/>
          <w:sz w:val="24"/>
          <w:szCs w:val="24"/>
        </w:rPr>
        <w:t xml:space="preserve"> категория </w:t>
      </w:r>
    </w:p>
    <w:p w:rsidR="00C4499A" w:rsidRPr="00F47E31" w:rsidRDefault="00C4499A" w:rsidP="00F47E31">
      <w:pPr>
        <w:pStyle w:val="a3"/>
        <w:numPr>
          <w:ilvl w:val="0"/>
          <w:numId w:val="12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пьеса по выбору (приветствуется </w:t>
      </w:r>
      <w:r w:rsidRPr="00A60BCA">
        <w:rPr>
          <w:rFonts w:ascii="Times New Roman" w:hAnsi="Times New Roman" w:cs="Times New Roman"/>
          <w:sz w:val="24"/>
          <w:szCs w:val="24"/>
        </w:rPr>
        <w:t>прои</w:t>
      </w:r>
      <w:r>
        <w:rPr>
          <w:rFonts w:ascii="Times New Roman" w:hAnsi="Times New Roman" w:cs="Times New Roman"/>
          <w:sz w:val="24"/>
          <w:szCs w:val="24"/>
        </w:rPr>
        <w:t>зведение с элементами полифонии)</w:t>
      </w:r>
    </w:p>
    <w:p w:rsidR="00C4499A" w:rsidRPr="00087128" w:rsidRDefault="00C4499A" w:rsidP="00087128">
      <w:pPr>
        <w:pStyle w:val="a3"/>
        <w:numPr>
          <w:ilvl w:val="0"/>
          <w:numId w:val="12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A60BCA">
        <w:rPr>
          <w:rFonts w:ascii="Times New Roman" w:hAnsi="Times New Roman" w:cs="Times New Roman"/>
          <w:sz w:val="24"/>
          <w:szCs w:val="24"/>
        </w:rPr>
        <w:t xml:space="preserve">обработка народной мелодии. </w:t>
      </w:r>
    </w:p>
    <w:p w:rsidR="00C4499A" w:rsidRPr="00A60BCA" w:rsidRDefault="00C4499A" w:rsidP="00E7215F">
      <w:pPr>
        <w:pStyle w:val="a3"/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A60BCA">
        <w:rPr>
          <w:rFonts w:ascii="Times New Roman" w:hAnsi="Times New Roman" w:cs="Times New Roman"/>
          <w:sz w:val="24"/>
          <w:szCs w:val="24"/>
        </w:rPr>
        <w:t>Время звучания программы: до 10 минут.</w:t>
      </w:r>
    </w:p>
    <w:p w:rsidR="00C4499A" w:rsidRDefault="00C4499A" w:rsidP="00E7215F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C4499A" w:rsidRDefault="00C4499A" w:rsidP="00E7215F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C4499A" w:rsidRDefault="00C4499A" w:rsidP="004319C9">
      <w:pPr>
        <w:pStyle w:val="a3"/>
        <w:ind w:left="284" w:hanging="284"/>
        <w:rPr>
          <w:rFonts w:ascii="Times New Roman" w:hAnsi="Times New Roman" w:cs="Times New Roman"/>
          <w:b/>
          <w:bCs/>
          <w:sz w:val="24"/>
          <w:szCs w:val="24"/>
        </w:rPr>
      </w:pPr>
    </w:p>
    <w:p w:rsidR="00C4499A" w:rsidRPr="00A60BCA" w:rsidRDefault="00C4499A" w:rsidP="004319C9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 w:rsidRPr="00A60BCA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II</w:t>
      </w:r>
      <w:r w:rsidRPr="00A60BCA">
        <w:rPr>
          <w:rFonts w:ascii="Times New Roman" w:hAnsi="Times New Roman" w:cs="Times New Roman"/>
          <w:b/>
          <w:bCs/>
          <w:sz w:val="24"/>
          <w:szCs w:val="24"/>
        </w:rPr>
        <w:t xml:space="preserve"> категория </w:t>
      </w:r>
    </w:p>
    <w:p w:rsidR="00C4499A" w:rsidRPr="00A60BCA" w:rsidRDefault="00C4499A" w:rsidP="004319C9">
      <w:pPr>
        <w:pStyle w:val="a3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A60BCA">
        <w:rPr>
          <w:rFonts w:ascii="Times New Roman" w:hAnsi="Times New Roman" w:cs="Times New Roman"/>
          <w:sz w:val="24"/>
          <w:szCs w:val="24"/>
        </w:rPr>
        <w:t>произведение с элементами полифонии;</w:t>
      </w:r>
    </w:p>
    <w:p w:rsidR="00C4499A" w:rsidRPr="00A60BCA" w:rsidRDefault="00C4499A" w:rsidP="004319C9">
      <w:pPr>
        <w:pStyle w:val="a3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A60BCA">
        <w:rPr>
          <w:rFonts w:ascii="Times New Roman" w:hAnsi="Times New Roman" w:cs="Times New Roman"/>
          <w:sz w:val="24"/>
          <w:szCs w:val="24"/>
        </w:rPr>
        <w:t>обработка народной мелодии;</w:t>
      </w:r>
    </w:p>
    <w:p w:rsidR="00C4499A" w:rsidRPr="00A60BCA" w:rsidRDefault="00C4499A" w:rsidP="00E7215F">
      <w:pPr>
        <w:pStyle w:val="a3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A60BCA">
        <w:rPr>
          <w:rFonts w:ascii="Times New Roman" w:hAnsi="Times New Roman" w:cs="Times New Roman"/>
          <w:sz w:val="24"/>
          <w:szCs w:val="24"/>
        </w:rPr>
        <w:t xml:space="preserve">пьеса по выбору. </w:t>
      </w:r>
    </w:p>
    <w:p w:rsidR="00C4499A" w:rsidRPr="003B52E2" w:rsidRDefault="00C4499A" w:rsidP="00E7215F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 w:rsidRPr="00A60BCA">
        <w:rPr>
          <w:rFonts w:ascii="Times New Roman" w:hAnsi="Times New Roman" w:cs="Times New Roman"/>
          <w:sz w:val="24"/>
          <w:szCs w:val="24"/>
        </w:rPr>
        <w:t>Время звучания программы: до 12 минут.</w:t>
      </w:r>
    </w:p>
    <w:p w:rsidR="00C4499A" w:rsidRPr="004319C9" w:rsidRDefault="00C4499A" w:rsidP="00E7215F">
      <w:pPr>
        <w:pStyle w:val="a3"/>
        <w:ind w:left="284" w:hanging="284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7"/>
          <w:sz w:val="24"/>
          <w:szCs w:val="24"/>
          <w:lang w:val="en-US"/>
        </w:rPr>
        <w:t>II</w:t>
      </w:r>
      <w:r w:rsidRPr="004319C9">
        <w:rPr>
          <w:rFonts w:ascii="Times New Roman" w:hAnsi="Times New Roman" w:cs="Times New Roman"/>
          <w:b/>
          <w:bCs/>
          <w:spacing w:val="7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bCs/>
          <w:spacing w:val="7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категория</w:t>
      </w:r>
    </w:p>
    <w:p w:rsidR="00C4499A" w:rsidRDefault="00C4499A" w:rsidP="00E7215F">
      <w:pPr>
        <w:pStyle w:val="a3"/>
        <w:numPr>
          <w:ilvl w:val="0"/>
          <w:numId w:val="14"/>
        </w:numPr>
        <w:tabs>
          <w:tab w:val="left" w:pos="284"/>
        </w:tabs>
        <w:ind w:left="1701" w:hanging="1701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полифоническое произведение;</w:t>
      </w:r>
    </w:p>
    <w:p w:rsidR="00C4499A" w:rsidRDefault="00C4499A" w:rsidP="00E7215F">
      <w:pPr>
        <w:pStyle w:val="a3"/>
        <w:numPr>
          <w:ilvl w:val="0"/>
          <w:numId w:val="14"/>
        </w:numPr>
        <w:ind w:left="284" w:hanging="284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обработка народной мелодии;</w:t>
      </w:r>
    </w:p>
    <w:p w:rsidR="00C4499A" w:rsidRDefault="00C4499A" w:rsidP="005B1F4E">
      <w:pPr>
        <w:pStyle w:val="a3"/>
        <w:numPr>
          <w:ilvl w:val="0"/>
          <w:numId w:val="14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пьеса по выбору.</w:t>
      </w:r>
    </w:p>
    <w:p w:rsidR="00C4499A" w:rsidRPr="00F81D01" w:rsidRDefault="00C4499A" w:rsidP="00F81D01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 w:rsidRPr="005B1F4E">
        <w:rPr>
          <w:rFonts w:ascii="Times New Roman" w:hAnsi="Times New Roman" w:cs="Times New Roman"/>
          <w:sz w:val="24"/>
          <w:szCs w:val="24"/>
        </w:rPr>
        <w:t xml:space="preserve">Время звучания программы: до 15 минут. </w:t>
      </w:r>
    </w:p>
    <w:p w:rsidR="00C4499A" w:rsidRDefault="00C4499A" w:rsidP="005B1F4E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 w:rsidRPr="001F7830">
        <w:rPr>
          <w:rFonts w:ascii="Times New Roman" w:hAnsi="Times New Roman" w:cs="Times New Roman"/>
          <w:b/>
          <w:bCs/>
          <w:sz w:val="24"/>
          <w:szCs w:val="24"/>
          <w:lang w:val="en-US"/>
        </w:rPr>
        <w:t>IV</w:t>
      </w:r>
      <w:r w:rsidRPr="001F7830">
        <w:rPr>
          <w:rFonts w:ascii="Times New Roman" w:hAnsi="Times New Roman" w:cs="Times New Roman"/>
          <w:b/>
          <w:bCs/>
          <w:sz w:val="24"/>
          <w:szCs w:val="24"/>
        </w:rPr>
        <w:t xml:space="preserve"> категория </w:t>
      </w:r>
    </w:p>
    <w:p w:rsidR="00C4499A" w:rsidRPr="001F7830" w:rsidRDefault="00C4499A" w:rsidP="005B1F4E">
      <w:pPr>
        <w:pStyle w:val="a3"/>
        <w:numPr>
          <w:ilvl w:val="0"/>
          <w:numId w:val="16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1F7830">
        <w:rPr>
          <w:rFonts w:ascii="Times New Roman" w:hAnsi="Times New Roman" w:cs="Times New Roman"/>
          <w:sz w:val="24"/>
          <w:szCs w:val="24"/>
        </w:rPr>
        <w:t>полифоническое произведение;</w:t>
      </w:r>
    </w:p>
    <w:p w:rsidR="00C4499A" w:rsidRPr="001F7830" w:rsidRDefault="00C4499A" w:rsidP="005B1F4E">
      <w:pPr>
        <w:pStyle w:val="a3"/>
        <w:numPr>
          <w:ilvl w:val="0"/>
          <w:numId w:val="16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1F7830">
        <w:rPr>
          <w:rFonts w:ascii="Times New Roman" w:hAnsi="Times New Roman" w:cs="Times New Roman"/>
          <w:sz w:val="24"/>
          <w:szCs w:val="24"/>
        </w:rPr>
        <w:t>обработка народной мелодии;</w:t>
      </w:r>
    </w:p>
    <w:p w:rsidR="00C4499A" w:rsidRDefault="00C4499A" w:rsidP="00BB54B9">
      <w:pPr>
        <w:pStyle w:val="a3"/>
        <w:numPr>
          <w:ilvl w:val="0"/>
          <w:numId w:val="16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пьеса по выбору.</w:t>
      </w:r>
    </w:p>
    <w:p w:rsidR="00C4499A" w:rsidRPr="00F81D01" w:rsidRDefault="00C4499A" w:rsidP="00F81D01">
      <w:pPr>
        <w:pStyle w:val="a3"/>
        <w:tabs>
          <w:tab w:val="left" w:pos="0"/>
        </w:tabs>
        <w:ind w:left="284" w:hanging="284"/>
        <w:rPr>
          <w:rFonts w:ascii="Times New Roman" w:hAnsi="Times New Roman" w:cs="Times New Roman"/>
          <w:sz w:val="24"/>
          <w:szCs w:val="24"/>
        </w:rPr>
      </w:pPr>
      <w:r w:rsidRPr="001F7830">
        <w:rPr>
          <w:rFonts w:ascii="Times New Roman" w:hAnsi="Times New Roman" w:cs="Times New Roman"/>
          <w:sz w:val="24"/>
          <w:szCs w:val="24"/>
        </w:rPr>
        <w:t xml:space="preserve">Время звучания программы: до 20 минут. </w:t>
      </w:r>
    </w:p>
    <w:p w:rsidR="00C4499A" w:rsidRPr="001F7830" w:rsidRDefault="00C4499A" w:rsidP="00F86EF8">
      <w:pPr>
        <w:pStyle w:val="a3"/>
        <w:rPr>
          <w:rFonts w:ascii="Times New Roman" w:hAnsi="Times New Roman" w:cs="Times New Roman"/>
          <w:sz w:val="24"/>
          <w:szCs w:val="24"/>
        </w:rPr>
      </w:pPr>
      <w:r w:rsidRPr="001F7830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1F783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F7830">
        <w:rPr>
          <w:rFonts w:ascii="Times New Roman" w:hAnsi="Times New Roman" w:cs="Times New Roman"/>
          <w:b/>
          <w:bCs/>
          <w:sz w:val="24"/>
          <w:szCs w:val="24"/>
          <w:lang w:val="en-US"/>
        </w:rPr>
        <w:t>VI</w:t>
      </w:r>
      <w:r w:rsidRPr="001F7830">
        <w:rPr>
          <w:rFonts w:ascii="Times New Roman" w:hAnsi="Times New Roman" w:cs="Times New Roman"/>
          <w:b/>
          <w:bCs/>
          <w:sz w:val="24"/>
          <w:szCs w:val="24"/>
        </w:rPr>
        <w:t xml:space="preserve"> категории </w:t>
      </w:r>
    </w:p>
    <w:p w:rsidR="00C4499A" w:rsidRPr="001F7830" w:rsidRDefault="00C4499A" w:rsidP="00F86EF8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1F7830">
        <w:rPr>
          <w:rFonts w:ascii="Times New Roman" w:hAnsi="Times New Roman" w:cs="Times New Roman"/>
          <w:sz w:val="24"/>
          <w:szCs w:val="24"/>
        </w:rPr>
        <w:t>1) Полифонический цикл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1F78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499A" w:rsidRDefault="00C4499A" w:rsidP="003A73C2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1F7830">
        <w:rPr>
          <w:rFonts w:ascii="Times New Roman" w:hAnsi="Times New Roman" w:cs="Times New Roman"/>
          <w:sz w:val="24"/>
          <w:szCs w:val="24"/>
        </w:rPr>
        <w:t>2) обработка народной мелодии;</w:t>
      </w:r>
    </w:p>
    <w:p w:rsidR="00C4499A" w:rsidRDefault="00C4499A" w:rsidP="005B1F4E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1F7830">
        <w:rPr>
          <w:rFonts w:ascii="Times New Roman" w:hAnsi="Times New Roman" w:cs="Times New Roman"/>
          <w:sz w:val="24"/>
          <w:szCs w:val="24"/>
        </w:rPr>
        <w:t xml:space="preserve">3) произведение по выбору </w:t>
      </w:r>
      <w:r w:rsidRPr="00522D41">
        <w:rPr>
          <w:rFonts w:ascii="Times New Roman" w:hAnsi="Times New Roman" w:cs="Times New Roman"/>
          <w:spacing w:val="1"/>
          <w:sz w:val="24"/>
          <w:szCs w:val="24"/>
        </w:rPr>
        <w:t xml:space="preserve">(кроме крупной формы, </w:t>
      </w:r>
    </w:p>
    <w:p w:rsidR="00C4499A" w:rsidRPr="005B1F4E" w:rsidRDefault="00C4499A" w:rsidP="005B1F4E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522D41">
        <w:rPr>
          <w:rFonts w:ascii="Times New Roman" w:hAnsi="Times New Roman" w:cs="Times New Roman"/>
          <w:spacing w:val="1"/>
          <w:sz w:val="24"/>
          <w:szCs w:val="24"/>
        </w:rPr>
        <w:t>возможно</w:t>
      </w:r>
      <w:r>
        <w:rPr>
          <w:rFonts w:ascii="Times New Roman" w:hAnsi="Times New Roman" w:cs="Times New Roman"/>
          <w:spacing w:val="1"/>
          <w:sz w:val="24"/>
          <w:szCs w:val="24"/>
        </w:rPr>
        <w:t>, исполнить</w:t>
      </w:r>
      <w:r w:rsidRPr="00522D41">
        <w:rPr>
          <w:rFonts w:ascii="Times New Roman" w:hAnsi="Times New Roman" w:cs="Times New Roman"/>
          <w:spacing w:val="1"/>
          <w:sz w:val="24"/>
          <w:szCs w:val="24"/>
        </w:rPr>
        <w:t xml:space="preserve"> две разнохарактерные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пьесы или две </w:t>
      </w:r>
      <w:r w:rsidRPr="00522D41">
        <w:rPr>
          <w:rFonts w:ascii="Times New Roman" w:hAnsi="Times New Roman" w:cs="Times New Roman"/>
          <w:spacing w:val="1"/>
          <w:sz w:val="24"/>
          <w:szCs w:val="24"/>
        </w:rPr>
        <w:t>части сюиты);</w:t>
      </w:r>
    </w:p>
    <w:p w:rsidR="00C4499A" w:rsidRPr="00F81D01" w:rsidRDefault="00C4499A" w:rsidP="005B6645">
      <w:pPr>
        <w:pStyle w:val="a3"/>
        <w:rPr>
          <w:rFonts w:ascii="Times New Roman" w:hAnsi="Times New Roman" w:cs="Times New Roman"/>
          <w:sz w:val="24"/>
          <w:szCs w:val="24"/>
        </w:rPr>
      </w:pPr>
      <w:r w:rsidRPr="001F7830">
        <w:rPr>
          <w:rFonts w:ascii="Times New Roman" w:hAnsi="Times New Roman" w:cs="Times New Roman"/>
          <w:sz w:val="24"/>
          <w:szCs w:val="24"/>
        </w:rPr>
        <w:t xml:space="preserve">Время звучания программы: до 20 минут; </w:t>
      </w:r>
    </w:p>
    <w:p w:rsidR="00C4499A" w:rsidRPr="001F7830" w:rsidRDefault="00C4499A" w:rsidP="00AC42DD">
      <w:pPr>
        <w:pStyle w:val="a3"/>
        <w:rPr>
          <w:rFonts w:ascii="Times New Roman" w:hAnsi="Times New Roman" w:cs="Times New Roman"/>
          <w:sz w:val="24"/>
          <w:szCs w:val="24"/>
        </w:rPr>
      </w:pPr>
      <w:r w:rsidRPr="001F7830">
        <w:rPr>
          <w:rFonts w:ascii="Times New Roman" w:hAnsi="Times New Roman" w:cs="Times New Roman"/>
          <w:b/>
          <w:bCs/>
          <w:sz w:val="24"/>
          <w:szCs w:val="24"/>
          <w:lang w:val="en-US"/>
        </w:rPr>
        <w:t>VII</w:t>
      </w:r>
      <w:r w:rsidRPr="001F783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F7830">
        <w:rPr>
          <w:rFonts w:ascii="Times New Roman" w:hAnsi="Times New Roman" w:cs="Times New Roman"/>
          <w:b/>
          <w:bCs/>
          <w:sz w:val="24"/>
          <w:szCs w:val="24"/>
          <w:lang w:val="en-US"/>
        </w:rPr>
        <w:t>VIII</w:t>
      </w:r>
      <w:r w:rsidRPr="001F7830">
        <w:rPr>
          <w:rFonts w:ascii="Times New Roman" w:hAnsi="Times New Roman" w:cs="Times New Roman"/>
          <w:b/>
          <w:bCs/>
          <w:sz w:val="24"/>
          <w:szCs w:val="24"/>
        </w:rPr>
        <w:t xml:space="preserve"> категории </w:t>
      </w:r>
    </w:p>
    <w:p w:rsidR="00C4499A" w:rsidRPr="001F7830" w:rsidRDefault="00C4499A" w:rsidP="00AC42DD">
      <w:pPr>
        <w:pStyle w:val="a3"/>
        <w:rPr>
          <w:rFonts w:ascii="Times New Roman" w:hAnsi="Times New Roman" w:cs="Times New Roman"/>
          <w:sz w:val="24"/>
          <w:szCs w:val="24"/>
        </w:rPr>
      </w:pPr>
      <w:r w:rsidRPr="001F7830">
        <w:rPr>
          <w:rFonts w:ascii="Times New Roman" w:hAnsi="Times New Roman" w:cs="Times New Roman"/>
          <w:sz w:val="24"/>
          <w:szCs w:val="24"/>
        </w:rPr>
        <w:t xml:space="preserve">1) Полифонический цикл </w:t>
      </w:r>
    </w:p>
    <w:p w:rsidR="00C4499A" w:rsidRPr="001F7830" w:rsidRDefault="00C4499A" w:rsidP="00AC42DD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1F7830">
        <w:rPr>
          <w:rFonts w:ascii="Times New Roman" w:hAnsi="Times New Roman" w:cs="Times New Roman"/>
          <w:sz w:val="24"/>
          <w:szCs w:val="24"/>
        </w:rPr>
        <w:t>2) обработка народной мелодии;</w:t>
      </w:r>
    </w:p>
    <w:p w:rsidR="00C4499A" w:rsidRDefault="00C4499A" w:rsidP="005B1F4E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1F7830">
        <w:rPr>
          <w:rFonts w:ascii="Times New Roman" w:hAnsi="Times New Roman" w:cs="Times New Roman"/>
          <w:sz w:val="24"/>
          <w:szCs w:val="24"/>
        </w:rPr>
        <w:t xml:space="preserve">3) произведение по выбору </w:t>
      </w:r>
      <w:r w:rsidRPr="00522D41">
        <w:rPr>
          <w:rFonts w:ascii="Times New Roman" w:hAnsi="Times New Roman" w:cs="Times New Roman"/>
          <w:spacing w:val="1"/>
          <w:sz w:val="24"/>
          <w:szCs w:val="24"/>
        </w:rPr>
        <w:t xml:space="preserve">(кроме крупной формы, </w:t>
      </w:r>
    </w:p>
    <w:p w:rsidR="00C4499A" w:rsidRPr="005B1F4E" w:rsidRDefault="00C4499A" w:rsidP="002A4AFF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522D41">
        <w:rPr>
          <w:rFonts w:ascii="Times New Roman" w:hAnsi="Times New Roman" w:cs="Times New Roman"/>
          <w:spacing w:val="1"/>
          <w:sz w:val="24"/>
          <w:szCs w:val="24"/>
        </w:rPr>
        <w:t>возможно,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исполнить</w:t>
      </w:r>
      <w:r w:rsidRPr="00522D41">
        <w:rPr>
          <w:rFonts w:ascii="Times New Roman" w:hAnsi="Times New Roman" w:cs="Times New Roman"/>
          <w:spacing w:val="1"/>
          <w:sz w:val="24"/>
          <w:szCs w:val="24"/>
        </w:rPr>
        <w:t xml:space="preserve"> две разнохарактерные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пьесы или две </w:t>
      </w:r>
      <w:r w:rsidRPr="00522D41">
        <w:rPr>
          <w:rFonts w:ascii="Times New Roman" w:hAnsi="Times New Roman" w:cs="Times New Roman"/>
          <w:spacing w:val="1"/>
          <w:sz w:val="24"/>
          <w:szCs w:val="24"/>
        </w:rPr>
        <w:t>части сюиты);</w:t>
      </w:r>
    </w:p>
    <w:p w:rsidR="00C4499A" w:rsidRPr="00F81D01" w:rsidRDefault="00C4499A" w:rsidP="003A73C2">
      <w:pPr>
        <w:pStyle w:val="a3"/>
        <w:rPr>
          <w:rFonts w:ascii="Times New Roman" w:hAnsi="Times New Roman" w:cs="Times New Roman"/>
          <w:sz w:val="24"/>
          <w:szCs w:val="24"/>
        </w:rPr>
      </w:pPr>
      <w:r w:rsidRPr="001F7830">
        <w:rPr>
          <w:rFonts w:ascii="Times New Roman" w:hAnsi="Times New Roman" w:cs="Times New Roman"/>
          <w:sz w:val="24"/>
          <w:szCs w:val="24"/>
        </w:rPr>
        <w:t>Время звучания программы: до 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F7830">
        <w:rPr>
          <w:rFonts w:ascii="Times New Roman" w:hAnsi="Times New Roman" w:cs="Times New Roman"/>
          <w:sz w:val="24"/>
          <w:szCs w:val="24"/>
        </w:rPr>
        <w:t xml:space="preserve"> минут; </w:t>
      </w:r>
    </w:p>
    <w:p w:rsidR="00C4499A" w:rsidRPr="001F7830" w:rsidRDefault="00C4499A" w:rsidP="005B6645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1F7830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1F7830">
        <w:rPr>
          <w:rFonts w:ascii="Times New Roman" w:hAnsi="Times New Roman" w:cs="Times New Roman"/>
          <w:b/>
          <w:bCs/>
          <w:sz w:val="24"/>
          <w:szCs w:val="24"/>
        </w:rPr>
        <w:t>Х категория</w:t>
      </w:r>
    </w:p>
    <w:p w:rsidR="00C4499A" w:rsidRDefault="00C4499A" w:rsidP="00F81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1F7830">
        <w:rPr>
          <w:rFonts w:ascii="Times New Roman" w:hAnsi="Times New Roman" w:cs="Times New Roman"/>
          <w:sz w:val="24"/>
          <w:szCs w:val="24"/>
        </w:rPr>
        <w:t>Свободная программа</w:t>
      </w:r>
      <w:r>
        <w:rPr>
          <w:rFonts w:ascii="Times New Roman" w:hAnsi="Times New Roman" w:cs="Times New Roman"/>
          <w:sz w:val="24"/>
          <w:szCs w:val="24"/>
        </w:rPr>
        <w:t>, с обязательным включением полифонического произведения.</w:t>
      </w:r>
    </w:p>
    <w:p w:rsidR="00C4499A" w:rsidRPr="00F81D01" w:rsidRDefault="00C4499A" w:rsidP="00F81D01">
      <w:pPr>
        <w:pStyle w:val="a3"/>
        <w:rPr>
          <w:rFonts w:ascii="Times New Roman" w:hAnsi="Times New Roman" w:cs="Times New Roman"/>
          <w:sz w:val="24"/>
          <w:szCs w:val="24"/>
        </w:rPr>
      </w:pPr>
      <w:r w:rsidRPr="001F7830">
        <w:rPr>
          <w:rFonts w:ascii="Times New Roman" w:hAnsi="Times New Roman" w:cs="Times New Roman"/>
          <w:sz w:val="24"/>
          <w:szCs w:val="24"/>
        </w:rPr>
        <w:t>Время звучания программы: до 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F7830">
        <w:rPr>
          <w:rFonts w:ascii="Times New Roman" w:hAnsi="Times New Roman" w:cs="Times New Roman"/>
          <w:sz w:val="24"/>
          <w:szCs w:val="24"/>
        </w:rPr>
        <w:t xml:space="preserve"> минут; </w:t>
      </w:r>
    </w:p>
    <w:p w:rsidR="00C4499A" w:rsidRDefault="00C4499A" w:rsidP="004B4338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1F7830">
        <w:rPr>
          <w:rFonts w:ascii="Times New Roman" w:hAnsi="Times New Roman" w:cs="Times New Roman"/>
          <w:b/>
          <w:bCs/>
          <w:sz w:val="24"/>
          <w:szCs w:val="24"/>
        </w:rPr>
        <w:t>Х категория</w:t>
      </w:r>
    </w:p>
    <w:p w:rsidR="00C4499A" w:rsidRDefault="00C4499A" w:rsidP="00F81D01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1F7830">
        <w:rPr>
          <w:rFonts w:ascii="Times New Roman" w:hAnsi="Times New Roman" w:cs="Times New Roman"/>
          <w:sz w:val="24"/>
          <w:szCs w:val="24"/>
        </w:rPr>
        <w:t>Свободная программа</w:t>
      </w:r>
    </w:p>
    <w:p w:rsidR="00C4499A" w:rsidRPr="00F81D01" w:rsidRDefault="00C4499A" w:rsidP="00F81D01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1F7830">
        <w:rPr>
          <w:rFonts w:ascii="Times New Roman" w:hAnsi="Times New Roman" w:cs="Times New Roman"/>
          <w:sz w:val="24"/>
          <w:szCs w:val="24"/>
        </w:rPr>
        <w:t>Время звучания программы: до 2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1F7830">
        <w:rPr>
          <w:rFonts w:ascii="Times New Roman" w:hAnsi="Times New Roman" w:cs="Times New Roman"/>
          <w:sz w:val="24"/>
          <w:szCs w:val="24"/>
        </w:rPr>
        <w:t xml:space="preserve"> минут; </w:t>
      </w:r>
    </w:p>
    <w:p w:rsidR="00C4499A" w:rsidRPr="00F81D01" w:rsidRDefault="00C4499A" w:rsidP="00D21EEC">
      <w:pPr>
        <w:pStyle w:val="a3"/>
        <w:ind w:left="284" w:hanging="284"/>
        <w:rPr>
          <w:rFonts w:ascii="Times New Roman" w:hAnsi="Times New Roman" w:cs="Times New Roman"/>
          <w:b/>
          <w:bCs/>
          <w:sz w:val="24"/>
          <w:szCs w:val="24"/>
        </w:rPr>
      </w:pPr>
      <w:r w:rsidRPr="00E459E5">
        <w:rPr>
          <w:rFonts w:ascii="Times New Roman" w:hAnsi="Times New Roman" w:cs="Times New Roman"/>
          <w:sz w:val="24"/>
          <w:szCs w:val="24"/>
        </w:rPr>
        <w:t>4.1.1.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81D01">
        <w:rPr>
          <w:rFonts w:ascii="Times New Roman" w:hAnsi="Times New Roman" w:cs="Times New Roman"/>
          <w:b/>
          <w:bCs/>
          <w:sz w:val="24"/>
          <w:szCs w:val="24"/>
        </w:rPr>
        <w:t>Программа  прослушивания для претендентов на звание «Лауреат Гран-При»</w:t>
      </w:r>
    </w:p>
    <w:p w:rsidR="00C4499A" w:rsidRDefault="00C4499A" w:rsidP="00CC14E6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Два разнохарактерных произведения </w:t>
      </w:r>
    </w:p>
    <w:p w:rsidR="00C4499A" w:rsidRDefault="00C4499A" w:rsidP="00CC14E6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(возможен повтор одного произведения из основного тура).</w:t>
      </w:r>
    </w:p>
    <w:p w:rsidR="00C4499A" w:rsidRPr="001F7830" w:rsidRDefault="00C4499A" w:rsidP="005B664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 Номинации</w:t>
      </w:r>
      <w:r w:rsidRPr="001F7830">
        <w:rPr>
          <w:rFonts w:ascii="Times New Roman" w:hAnsi="Times New Roman" w:cs="Times New Roman"/>
          <w:sz w:val="24"/>
          <w:szCs w:val="24"/>
        </w:rPr>
        <w:t>:  «Ансамбли»</w:t>
      </w:r>
      <w:r>
        <w:rPr>
          <w:rFonts w:ascii="Times New Roman" w:hAnsi="Times New Roman" w:cs="Times New Roman"/>
          <w:sz w:val="24"/>
          <w:szCs w:val="24"/>
        </w:rPr>
        <w:t xml:space="preserve"> (включая категорию Учитель – ученик)</w:t>
      </w:r>
      <w:r w:rsidRPr="001F7830">
        <w:rPr>
          <w:rFonts w:ascii="Times New Roman" w:hAnsi="Times New Roman" w:cs="Times New Roman"/>
          <w:sz w:val="24"/>
          <w:szCs w:val="24"/>
        </w:rPr>
        <w:t>, «Оркестры»</w:t>
      </w:r>
    </w:p>
    <w:p w:rsidR="00C4499A" w:rsidRPr="001F7830" w:rsidRDefault="00C4499A" w:rsidP="00893A3E">
      <w:pPr>
        <w:pStyle w:val="a3"/>
        <w:rPr>
          <w:rFonts w:ascii="Times New Roman" w:hAnsi="Times New Roman" w:cs="Times New Roman"/>
          <w:sz w:val="24"/>
          <w:szCs w:val="24"/>
        </w:rPr>
      </w:pPr>
      <w:r w:rsidRPr="001F7830">
        <w:rPr>
          <w:rFonts w:ascii="Times New Roman" w:hAnsi="Times New Roman" w:cs="Times New Roman"/>
          <w:b/>
          <w:bCs/>
          <w:sz w:val="24"/>
          <w:szCs w:val="24"/>
        </w:rPr>
        <w:t xml:space="preserve">для ДШИ и ДМШ </w:t>
      </w:r>
    </w:p>
    <w:p w:rsidR="00C4499A" w:rsidRDefault="00C4499A" w:rsidP="00562F11">
      <w:pPr>
        <w:pStyle w:val="a3"/>
        <w:rPr>
          <w:rFonts w:ascii="Times New Roman" w:hAnsi="Times New Roman" w:cs="Times New Roman"/>
          <w:sz w:val="24"/>
          <w:szCs w:val="24"/>
        </w:rPr>
      </w:pPr>
      <w:r w:rsidRPr="001F7830">
        <w:rPr>
          <w:rFonts w:ascii="Times New Roman" w:hAnsi="Times New Roman" w:cs="Times New Roman"/>
          <w:sz w:val="24"/>
          <w:szCs w:val="24"/>
        </w:rPr>
        <w:t>Свободная программа</w:t>
      </w:r>
    </w:p>
    <w:p w:rsidR="00C4499A" w:rsidRPr="00F81D01" w:rsidRDefault="00C4499A" w:rsidP="005B6645">
      <w:pPr>
        <w:pStyle w:val="a3"/>
        <w:rPr>
          <w:rFonts w:ascii="Times New Roman" w:hAnsi="Times New Roman" w:cs="Times New Roman"/>
          <w:sz w:val="24"/>
          <w:szCs w:val="24"/>
        </w:rPr>
      </w:pPr>
      <w:r w:rsidRPr="001F7830">
        <w:rPr>
          <w:rFonts w:ascii="Times New Roman" w:hAnsi="Times New Roman" w:cs="Times New Roman"/>
          <w:sz w:val="24"/>
          <w:szCs w:val="24"/>
        </w:rPr>
        <w:t xml:space="preserve">Время звучания программы: до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1F7830">
        <w:rPr>
          <w:rFonts w:ascii="Times New Roman" w:hAnsi="Times New Roman" w:cs="Times New Roman"/>
          <w:sz w:val="24"/>
          <w:szCs w:val="24"/>
        </w:rPr>
        <w:t xml:space="preserve">0 минут; </w:t>
      </w:r>
    </w:p>
    <w:p w:rsidR="00C4499A" w:rsidRPr="001F7830" w:rsidRDefault="00C4499A" w:rsidP="005B6645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1F7830">
        <w:rPr>
          <w:rFonts w:ascii="Times New Roman" w:hAnsi="Times New Roman" w:cs="Times New Roman"/>
          <w:b/>
          <w:bCs/>
          <w:sz w:val="24"/>
          <w:szCs w:val="24"/>
        </w:rPr>
        <w:t xml:space="preserve">для </w:t>
      </w:r>
      <w:proofErr w:type="spellStart"/>
      <w:r w:rsidRPr="001F7830">
        <w:rPr>
          <w:rFonts w:ascii="Times New Roman" w:hAnsi="Times New Roman" w:cs="Times New Roman"/>
          <w:b/>
          <w:bCs/>
          <w:sz w:val="24"/>
          <w:szCs w:val="24"/>
        </w:rPr>
        <w:t>ССУЗов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1F78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C4499A" w:rsidRDefault="00C4499A" w:rsidP="00562F11">
      <w:pPr>
        <w:pStyle w:val="a3"/>
        <w:rPr>
          <w:rFonts w:ascii="Times New Roman" w:hAnsi="Times New Roman" w:cs="Times New Roman"/>
          <w:sz w:val="24"/>
          <w:szCs w:val="24"/>
        </w:rPr>
      </w:pPr>
      <w:r w:rsidRPr="001F7830">
        <w:rPr>
          <w:rFonts w:ascii="Times New Roman" w:hAnsi="Times New Roman" w:cs="Times New Roman"/>
          <w:sz w:val="24"/>
          <w:szCs w:val="24"/>
        </w:rPr>
        <w:t>Свободная программа</w:t>
      </w:r>
    </w:p>
    <w:p w:rsidR="00C4499A" w:rsidRPr="00F81D01" w:rsidRDefault="00C4499A" w:rsidP="001F7830">
      <w:pPr>
        <w:pStyle w:val="a3"/>
        <w:rPr>
          <w:rFonts w:ascii="Times New Roman" w:hAnsi="Times New Roman" w:cs="Times New Roman"/>
          <w:sz w:val="24"/>
          <w:szCs w:val="24"/>
        </w:rPr>
      </w:pPr>
      <w:r w:rsidRPr="001F7830">
        <w:rPr>
          <w:rFonts w:ascii="Times New Roman" w:hAnsi="Times New Roman" w:cs="Times New Roman"/>
          <w:sz w:val="24"/>
          <w:szCs w:val="24"/>
        </w:rPr>
        <w:t xml:space="preserve">Время звучания программы: до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1F7830">
        <w:rPr>
          <w:rFonts w:ascii="Times New Roman" w:hAnsi="Times New Roman" w:cs="Times New Roman"/>
          <w:sz w:val="24"/>
          <w:szCs w:val="24"/>
        </w:rPr>
        <w:t xml:space="preserve"> минут; </w:t>
      </w:r>
    </w:p>
    <w:p w:rsidR="00C4499A" w:rsidRPr="001F7830" w:rsidRDefault="00C4499A" w:rsidP="001F7830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1F7830">
        <w:rPr>
          <w:rFonts w:ascii="Times New Roman" w:hAnsi="Times New Roman" w:cs="Times New Roman"/>
          <w:b/>
          <w:bCs/>
          <w:sz w:val="24"/>
          <w:szCs w:val="24"/>
        </w:rPr>
        <w:t xml:space="preserve">для </w:t>
      </w:r>
      <w:r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Pr="001F7830">
        <w:rPr>
          <w:rFonts w:ascii="Times New Roman" w:hAnsi="Times New Roman" w:cs="Times New Roman"/>
          <w:b/>
          <w:bCs/>
          <w:sz w:val="24"/>
          <w:szCs w:val="24"/>
        </w:rPr>
        <w:t>УЗов</w:t>
      </w:r>
      <w:r w:rsidR="00615D53">
        <w:rPr>
          <w:rFonts w:ascii="Times New Roman" w:hAnsi="Times New Roman" w:cs="Times New Roman"/>
          <w:b/>
          <w:bCs/>
          <w:sz w:val="24"/>
          <w:szCs w:val="24"/>
        </w:rPr>
        <w:t xml:space="preserve"> и к</w:t>
      </w:r>
      <w:r>
        <w:rPr>
          <w:rFonts w:ascii="Times New Roman" w:hAnsi="Times New Roman" w:cs="Times New Roman"/>
          <w:b/>
          <w:bCs/>
          <w:sz w:val="24"/>
          <w:szCs w:val="24"/>
        </w:rPr>
        <w:t>онцертных коллективов</w:t>
      </w:r>
      <w:r w:rsidR="00615D53">
        <w:rPr>
          <w:rFonts w:ascii="Times New Roman" w:hAnsi="Times New Roman" w:cs="Times New Roman"/>
          <w:b/>
          <w:bCs/>
          <w:sz w:val="24"/>
          <w:szCs w:val="24"/>
        </w:rPr>
        <w:t>, ансамблей преподавателей</w:t>
      </w:r>
      <w:r w:rsidRPr="001F78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C4499A" w:rsidRDefault="00C4499A" w:rsidP="00562F11">
      <w:pPr>
        <w:pStyle w:val="a3"/>
        <w:rPr>
          <w:rFonts w:ascii="Times New Roman" w:hAnsi="Times New Roman" w:cs="Times New Roman"/>
          <w:sz w:val="24"/>
          <w:szCs w:val="24"/>
        </w:rPr>
      </w:pPr>
      <w:r w:rsidRPr="001F7830">
        <w:rPr>
          <w:rFonts w:ascii="Times New Roman" w:hAnsi="Times New Roman" w:cs="Times New Roman"/>
          <w:sz w:val="24"/>
          <w:szCs w:val="24"/>
        </w:rPr>
        <w:t>Свободная программа</w:t>
      </w:r>
    </w:p>
    <w:p w:rsidR="00C4499A" w:rsidRPr="00F7444D" w:rsidRDefault="00C4499A" w:rsidP="00BD7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F7444D">
        <w:rPr>
          <w:rFonts w:ascii="Times New Roman" w:hAnsi="Times New Roman" w:cs="Times New Roman"/>
          <w:sz w:val="24"/>
          <w:szCs w:val="24"/>
        </w:rPr>
        <w:t>Время звучания программы: до 20 минут.</w:t>
      </w:r>
    </w:p>
    <w:p w:rsidR="00C4499A" w:rsidRPr="00F7444D" w:rsidRDefault="00C4499A" w:rsidP="003F57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44D">
        <w:rPr>
          <w:rFonts w:ascii="Times New Roman" w:hAnsi="Times New Roman" w:cs="Times New Roman"/>
          <w:sz w:val="24"/>
          <w:szCs w:val="24"/>
        </w:rPr>
        <w:t xml:space="preserve">4.3. Для Номинаций «Ансамбли», «Оркестры» для иногородних конкурсантов возможно участие в Конкурсе по видеозаписям. </w:t>
      </w:r>
      <w:r w:rsidR="00F744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7C67" w:rsidRDefault="00C4499A" w:rsidP="00DA1F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44D">
        <w:rPr>
          <w:rFonts w:ascii="Times New Roman" w:hAnsi="Times New Roman" w:cs="Times New Roman"/>
          <w:sz w:val="24"/>
          <w:szCs w:val="24"/>
        </w:rPr>
        <w:t>4.4. Требования к видеозаписи: видео должно быть записано</w:t>
      </w:r>
      <w:r>
        <w:rPr>
          <w:rFonts w:ascii="Times New Roman" w:hAnsi="Times New Roman" w:cs="Times New Roman"/>
          <w:sz w:val="24"/>
          <w:szCs w:val="24"/>
        </w:rPr>
        <w:t xml:space="preserve"> не ранее 2021 года</w:t>
      </w:r>
      <w:r w:rsidRPr="00BD76A1">
        <w:rPr>
          <w:rFonts w:ascii="Times New Roman" w:hAnsi="Times New Roman" w:cs="Times New Roman"/>
          <w:sz w:val="24"/>
          <w:szCs w:val="24"/>
        </w:rPr>
        <w:t>, видеосъемка должна производиться без выключения и остановки видеокамеры</w:t>
      </w:r>
      <w:r w:rsidR="00F7444D">
        <w:rPr>
          <w:rFonts w:ascii="Times New Roman" w:hAnsi="Times New Roman" w:cs="Times New Roman"/>
          <w:sz w:val="24"/>
          <w:szCs w:val="24"/>
        </w:rPr>
        <w:t xml:space="preserve"> </w:t>
      </w:r>
      <w:r w:rsidRPr="00BD76A1">
        <w:rPr>
          <w:rFonts w:ascii="Times New Roman" w:hAnsi="Times New Roman" w:cs="Times New Roman"/>
          <w:sz w:val="24"/>
          <w:szCs w:val="24"/>
        </w:rPr>
        <w:t>с начала до конца исполнения одного произведения или номера. Не допускается запись двух произведений, номеров, сделанных с различных концертных или конкурсных мероприятий. Запись не должна содержать монтажа и спецэффектов. Допускается любительский формат при соблюдении всех условий конкурса. Для отправки видеозаписи необходимо загрузить папку с файлами (1 или 2 файла) исполняемых произведений с помощью сервисов: http://files.mail.ru («Облако»), https://disk.yandex.ru («</w:t>
      </w:r>
      <w:proofErr w:type="spellStart"/>
      <w:r w:rsidRPr="00BD76A1">
        <w:rPr>
          <w:rFonts w:ascii="Times New Roman" w:hAnsi="Times New Roman" w:cs="Times New Roman"/>
          <w:sz w:val="24"/>
          <w:szCs w:val="24"/>
        </w:rPr>
        <w:t>Яндекс</w:t>
      </w:r>
      <w:proofErr w:type="gramStart"/>
      <w:r w:rsidRPr="00BD76A1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BD76A1">
        <w:rPr>
          <w:rFonts w:ascii="Times New Roman" w:hAnsi="Times New Roman" w:cs="Times New Roman"/>
          <w:sz w:val="24"/>
          <w:szCs w:val="24"/>
        </w:rPr>
        <w:t>иск</w:t>
      </w:r>
      <w:proofErr w:type="spellEnd"/>
      <w:r w:rsidRPr="00BD76A1">
        <w:rPr>
          <w:rFonts w:ascii="Times New Roman" w:hAnsi="Times New Roman" w:cs="Times New Roman"/>
          <w:sz w:val="24"/>
          <w:szCs w:val="24"/>
        </w:rPr>
        <w:t>»), www.youtube.com. Возможны ссылки на видеозаписи в хорошем качестве в социальны</w:t>
      </w:r>
      <w:r>
        <w:rPr>
          <w:rFonts w:ascii="Times New Roman" w:hAnsi="Times New Roman" w:cs="Times New Roman"/>
          <w:sz w:val="24"/>
          <w:szCs w:val="24"/>
        </w:rPr>
        <w:t>х сетях: «В контакте»</w:t>
      </w:r>
      <w:r w:rsidRPr="00BD76A1">
        <w:rPr>
          <w:rFonts w:ascii="Times New Roman" w:hAnsi="Times New Roman" w:cs="Times New Roman"/>
          <w:sz w:val="24"/>
          <w:szCs w:val="24"/>
        </w:rPr>
        <w:t xml:space="preserve">, «Одноклассники». Ссылка для скачивания файлов отправляется вместе с </w:t>
      </w:r>
      <w:r>
        <w:rPr>
          <w:rFonts w:ascii="Times New Roman" w:hAnsi="Times New Roman" w:cs="Times New Roman"/>
          <w:sz w:val="24"/>
          <w:szCs w:val="24"/>
        </w:rPr>
        <w:t>заявкой</w:t>
      </w:r>
      <w:r w:rsidRPr="00A60BCA">
        <w:rPr>
          <w:rFonts w:ascii="Times New Roman" w:hAnsi="Times New Roman" w:cs="Times New Roman"/>
          <w:sz w:val="24"/>
          <w:szCs w:val="24"/>
        </w:rPr>
        <w:t xml:space="preserve"> на участие </w:t>
      </w:r>
    </w:p>
    <w:p w:rsidR="00547C67" w:rsidRDefault="00547C67" w:rsidP="00DA1F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499A" w:rsidRDefault="00C4499A" w:rsidP="00DA1F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A60BCA">
        <w:rPr>
          <w:rFonts w:ascii="Times New Roman" w:hAnsi="Times New Roman" w:cs="Times New Roman"/>
          <w:sz w:val="24"/>
          <w:szCs w:val="24"/>
        </w:rPr>
        <w:t xml:space="preserve">Конкурсе </w:t>
      </w:r>
      <w:r>
        <w:rPr>
          <w:rFonts w:ascii="Times New Roman" w:hAnsi="Times New Roman" w:cs="Times New Roman"/>
          <w:sz w:val="24"/>
          <w:szCs w:val="24"/>
        </w:rPr>
        <w:t>(Приложение №1), скан-копия паспорта или свидетельства о рождении (для ансамблей), скан-копия паспорта руководителя (для оркестров) вместе с</w:t>
      </w:r>
      <w:r w:rsidRPr="00BD76A1">
        <w:rPr>
          <w:rFonts w:ascii="Times New Roman" w:hAnsi="Times New Roman" w:cs="Times New Roman"/>
          <w:sz w:val="24"/>
          <w:szCs w:val="24"/>
        </w:rPr>
        <w:t xml:space="preserve"> квитанцией об оплате на электронный адрес оргкомитета конкурса: </w:t>
      </w:r>
      <w:hyperlink r:id="rId8" w:history="1">
        <w:r w:rsidRPr="00A60BCA">
          <w:rPr>
            <w:rStyle w:val="a4"/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</w:rPr>
          <w:t>kubok.</w:t>
        </w:r>
        <w:r w:rsidRPr="00A60BCA">
          <w:rPr>
            <w:rStyle w:val="a4"/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  <w:lang w:val="en-US"/>
          </w:rPr>
          <w:t>uv</w:t>
        </w:r>
        <w:r w:rsidRPr="00A60BCA">
          <w:rPr>
            <w:rStyle w:val="a4"/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</w:rPr>
          <w:t>ostrelov@mail.ru</w:t>
        </w:r>
      </w:hyperlink>
      <w:r w:rsidR="00A97C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60BCA">
        <w:rPr>
          <w:rFonts w:ascii="Times New Roman" w:hAnsi="Times New Roman" w:cs="Times New Roman"/>
          <w:sz w:val="24"/>
          <w:szCs w:val="24"/>
        </w:rPr>
        <w:t>до 01 мая 2023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4499A" w:rsidRPr="00180315" w:rsidRDefault="00C4499A" w:rsidP="003B778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4499A" w:rsidRPr="006D4478" w:rsidRDefault="00C4499A" w:rsidP="009825BE">
      <w:pPr>
        <w:pStyle w:val="a3"/>
        <w:numPr>
          <w:ilvl w:val="0"/>
          <w:numId w:val="17"/>
        </w:numPr>
        <w:jc w:val="center"/>
        <w:rPr>
          <w:rFonts w:ascii="Times New Roman" w:hAnsi="Times New Roman" w:cs="Times New Roman"/>
          <w:b/>
          <w:bCs/>
          <w:spacing w:val="6"/>
          <w:sz w:val="16"/>
          <w:szCs w:val="16"/>
        </w:rPr>
      </w:pPr>
      <w:r w:rsidRPr="005B1D12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Порядок </w:t>
      </w:r>
      <w:r>
        <w:rPr>
          <w:rFonts w:ascii="Times New Roman" w:hAnsi="Times New Roman" w:cs="Times New Roman"/>
          <w:b/>
          <w:bCs/>
          <w:spacing w:val="6"/>
          <w:sz w:val="24"/>
          <w:szCs w:val="24"/>
        </w:rPr>
        <w:t>проведения</w:t>
      </w:r>
      <w:r w:rsidRPr="005B1D12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конкурса</w:t>
      </w:r>
    </w:p>
    <w:p w:rsidR="00C4499A" w:rsidRPr="006D4478" w:rsidRDefault="00C4499A" w:rsidP="006D4478">
      <w:pPr>
        <w:pStyle w:val="a3"/>
        <w:ind w:left="720"/>
        <w:rPr>
          <w:rFonts w:ascii="Times New Roman" w:hAnsi="Times New Roman" w:cs="Times New Roman"/>
          <w:b/>
          <w:bCs/>
          <w:spacing w:val="6"/>
          <w:sz w:val="16"/>
          <w:szCs w:val="16"/>
        </w:rPr>
      </w:pPr>
      <w:r w:rsidRPr="006D4478">
        <w:rPr>
          <w:rFonts w:ascii="Times New Roman" w:hAnsi="Times New Roman" w:cs="Times New Roman"/>
          <w:b/>
          <w:bCs/>
          <w:spacing w:val="6"/>
          <w:sz w:val="16"/>
          <w:szCs w:val="16"/>
        </w:rPr>
        <w:t xml:space="preserve">  </w:t>
      </w:r>
    </w:p>
    <w:p w:rsidR="00C4499A" w:rsidRDefault="00ED0ED2" w:rsidP="005B1D1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 Каждый член Ж</w:t>
      </w:r>
      <w:r w:rsidR="00C4499A" w:rsidRPr="004C5441">
        <w:rPr>
          <w:rFonts w:ascii="Times New Roman" w:hAnsi="Times New Roman" w:cs="Times New Roman"/>
          <w:sz w:val="24"/>
          <w:szCs w:val="24"/>
        </w:rPr>
        <w:t xml:space="preserve">юри оценивает выступления конкурсантов по 25-балльной  системе в каждой возрастной группе </w:t>
      </w:r>
      <w:r w:rsidR="00C4499A">
        <w:rPr>
          <w:rFonts w:ascii="Times New Roman" w:hAnsi="Times New Roman" w:cs="Times New Roman"/>
          <w:sz w:val="24"/>
          <w:szCs w:val="24"/>
        </w:rPr>
        <w:t xml:space="preserve">и </w:t>
      </w:r>
      <w:r w:rsidR="00C4499A" w:rsidRPr="004C5441">
        <w:rPr>
          <w:rFonts w:ascii="Times New Roman" w:hAnsi="Times New Roman" w:cs="Times New Roman"/>
          <w:sz w:val="24"/>
          <w:szCs w:val="24"/>
        </w:rPr>
        <w:t>в каждой номинации по следующим критериям:</w:t>
      </w:r>
    </w:p>
    <w:p w:rsidR="00C4499A" w:rsidRDefault="00C4499A" w:rsidP="005B1D1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C5441">
        <w:rPr>
          <w:rFonts w:ascii="Times New Roman" w:hAnsi="Times New Roman" w:cs="Times New Roman"/>
          <w:sz w:val="24"/>
          <w:szCs w:val="24"/>
        </w:rPr>
        <w:t xml:space="preserve">исполнительское мастерство, </w:t>
      </w:r>
    </w:p>
    <w:p w:rsidR="00C4499A" w:rsidRDefault="00C4499A" w:rsidP="005B1D1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C5441">
        <w:rPr>
          <w:rFonts w:ascii="Times New Roman" w:hAnsi="Times New Roman" w:cs="Times New Roman"/>
          <w:sz w:val="24"/>
          <w:szCs w:val="24"/>
        </w:rPr>
        <w:t>техническая оснащённость исполнителей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C4499A" w:rsidRDefault="00C4499A" w:rsidP="005B1D1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C5441">
        <w:rPr>
          <w:rFonts w:ascii="Times New Roman" w:hAnsi="Times New Roman" w:cs="Times New Roman"/>
          <w:sz w:val="24"/>
          <w:szCs w:val="24"/>
        </w:rPr>
        <w:t>художественный уровень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C4499A" w:rsidRDefault="00C4499A" w:rsidP="005B1D1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C5441">
        <w:rPr>
          <w:rFonts w:ascii="Times New Roman" w:hAnsi="Times New Roman" w:cs="Times New Roman"/>
          <w:sz w:val="24"/>
          <w:szCs w:val="24"/>
        </w:rPr>
        <w:t>точность передачи стилевых и жанровых особенностей исполняемого произведения,</w:t>
      </w:r>
    </w:p>
    <w:p w:rsidR="00C4499A" w:rsidRDefault="00C4499A" w:rsidP="004C3B2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артистизм и </w:t>
      </w:r>
      <w:r w:rsidRPr="002C380C">
        <w:rPr>
          <w:rFonts w:ascii="Times New Roman" w:hAnsi="Times New Roman" w:cs="Times New Roman"/>
          <w:sz w:val="24"/>
          <w:szCs w:val="24"/>
        </w:rPr>
        <w:t xml:space="preserve">воплощение сценического образа. </w:t>
      </w:r>
    </w:p>
    <w:p w:rsidR="00C4499A" w:rsidRPr="008369DD" w:rsidRDefault="00C4499A" w:rsidP="003505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5"/>
          <w:sz w:val="24"/>
          <w:szCs w:val="24"/>
        </w:rPr>
        <w:t>5.2</w:t>
      </w:r>
      <w:r w:rsidRPr="008369DD">
        <w:rPr>
          <w:rFonts w:ascii="Times New Roman" w:hAnsi="Times New Roman" w:cs="Times New Roman"/>
          <w:spacing w:val="5"/>
          <w:sz w:val="24"/>
          <w:szCs w:val="24"/>
        </w:rPr>
        <w:t xml:space="preserve">. </w:t>
      </w:r>
      <w:r w:rsidRPr="008369DD">
        <w:rPr>
          <w:rFonts w:ascii="Times New Roman" w:hAnsi="Times New Roman" w:cs="Times New Roman"/>
          <w:spacing w:val="6"/>
          <w:sz w:val="24"/>
          <w:szCs w:val="24"/>
        </w:rPr>
        <w:t>Жюри оставляет за собой право:</w:t>
      </w:r>
    </w:p>
    <w:p w:rsidR="00C4499A" w:rsidRPr="008369DD" w:rsidRDefault="00C4499A" w:rsidP="003505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369DD">
        <w:rPr>
          <w:rFonts w:ascii="Times New Roman" w:hAnsi="Times New Roman" w:cs="Times New Roman"/>
          <w:spacing w:val="5"/>
          <w:sz w:val="24"/>
          <w:szCs w:val="24"/>
        </w:rPr>
        <w:t xml:space="preserve">- присуждать не все </w:t>
      </w:r>
      <w:r>
        <w:rPr>
          <w:rFonts w:ascii="Times New Roman" w:hAnsi="Times New Roman" w:cs="Times New Roman"/>
          <w:spacing w:val="5"/>
          <w:sz w:val="24"/>
          <w:szCs w:val="24"/>
        </w:rPr>
        <w:t>места</w:t>
      </w:r>
      <w:r w:rsidRPr="008369DD">
        <w:rPr>
          <w:rFonts w:ascii="Times New Roman" w:hAnsi="Times New Roman" w:cs="Times New Roman"/>
          <w:spacing w:val="5"/>
          <w:sz w:val="24"/>
          <w:szCs w:val="24"/>
        </w:rPr>
        <w:t>;</w:t>
      </w:r>
    </w:p>
    <w:p w:rsidR="00C4499A" w:rsidRPr="008369DD" w:rsidRDefault="00C4499A" w:rsidP="003505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369DD">
        <w:rPr>
          <w:rFonts w:ascii="Times New Roman" w:hAnsi="Times New Roman" w:cs="Times New Roman"/>
          <w:spacing w:val="5"/>
          <w:sz w:val="24"/>
          <w:szCs w:val="24"/>
        </w:rPr>
        <w:t xml:space="preserve">- делить 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места </w:t>
      </w:r>
      <w:r w:rsidRPr="008369DD">
        <w:rPr>
          <w:rFonts w:ascii="Times New Roman" w:hAnsi="Times New Roman" w:cs="Times New Roman"/>
          <w:spacing w:val="5"/>
          <w:sz w:val="24"/>
          <w:szCs w:val="24"/>
        </w:rPr>
        <w:t>между участниками конкурса;</w:t>
      </w:r>
    </w:p>
    <w:p w:rsidR="00C4499A" w:rsidRPr="002628A5" w:rsidRDefault="00C4499A" w:rsidP="00350530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pacing w:val="5"/>
          <w:sz w:val="24"/>
          <w:szCs w:val="24"/>
        </w:rPr>
        <w:t xml:space="preserve">- </w:t>
      </w:r>
      <w:r w:rsidRPr="002628A5">
        <w:rPr>
          <w:rFonts w:ascii="Times New Roman" w:hAnsi="Times New Roman" w:cs="Times New Roman"/>
          <w:sz w:val="24"/>
          <w:szCs w:val="24"/>
        </w:rPr>
        <w:t>присуждать специальные дипломы;</w:t>
      </w:r>
    </w:p>
    <w:p w:rsidR="00C4499A" w:rsidRPr="004C3B2F" w:rsidRDefault="00C4499A" w:rsidP="004C1AC4">
      <w:pPr>
        <w:pStyle w:val="a3"/>
        <w:rPr>
          <w:rFonts w:ascii="Times New Roman" w:hAnsi="Times New Roman" w:cs="Times New Roman"/>
          <w:sz w:val="24"/>
          <w:szCs w:val="24"/>
        </w:rPr>
      </w:pPr>
      <w:r w:rsidRPr="002628A5">
        <w:rPr>
          <w:rFonts w:ascii="Times New Roman" w:hAnsi="Times New Roman" w:cs="Times New Roman"/>
          <w:sz w:val="24"/>
          <w:szCs w:val="24"/>
        </w:rPr>
        <w:t xml:space="preserve">- принимать решение о прекращении исполнения, выходящего за рамки программных требований.  </w:t>
      </w:r>
    </w:p>
    <w:p w:rsidR="00C4499A" w:rsidRPr="004C3B2F" w:rsidRDefault="00C4499A" w:rsidP="0035053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C3B2F">
        <w:rPr>
          <w:rFonts w:ascii="Times New Roman" w:hAnsi="Times New Roman" w:cs="Times New Roman"/>
          <w:sz w:val="24"/>
          <w:szCs w:val="24"/>
        </w:rPr>
        <w:t xml:space="preserve">5.3. В случае если член Жюри является преподавателем конкурсанта, он не участвует в </w:t>
      </w:r>
      <w:r>
        <w:rPr>
          <w:rFonts w:ascii="Times New Roman" w:hAnsi="Times New Roman" w:cs="Times New Roman"/>
          <w:sz w:val="24"/>
          <w:szCs w:val="24"/>
        </w:rPr>
        <w:t>оценивании</w:t>
      </w:r>
      <w:r w:rsidRPr="004C3B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этого участника</w:t>
      </w:r>
      <w:r w:rsidRPr="004C3B2F">
        <w:rPr>
          <w:rFonts w:ascii="Times New Roman" w:hAnsi="Times New Roman" w:cs="Times New Roman"/>
          <w:sz w:val="24"/>
          <w:szCs w:val="24"/>
        </w:rPr>
        <w:t>.</w:t>
      </w:r>
    </w:p>
    <w:p w:rsidR="00C4499A" w:rsidRPr="004C3B2F" w:rsidRDefault="00C4499A" w:rsidP="004C3B2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  Решени</w:t>
      </w:r>
      <w:r w:rsidR="00785D0A">
        <w:rPr>
          <w:rFonts w:ascii="Times New Roman" w:hAnsi="Times New Roman" w:cs="Times New Roman"/>
          <w:sz w:val="24"/>
          <w:szCs w:val="24"/>
        </w:rPr>
        <w:t>е Жюри окончательно</w:t>
      </w:r>
      <w:r w:rsidRPr="004C3B2F">
        <w:rPr>
          <w:rFonts w:ascii="Times New Roman" w:hAnsi="Times New Roman" w:cs="Times New Roman"/>
          <w:sz w:val="24"/>
          <w:szCs w:val="24"/>
        </w:rPr>
        <w:t xml:space="preserve"> и пересмотр</w:t>
      </w:r>
      <w:r w:rsidR="00154CD6">
        <w:rPr>
          <w:rFonts w:ascii="Times New Roman" w:hAnsi="Times New Roman" w:cs="Times New Roman"/>
          <w:sz w:val="24"/>
          <w:szCs w:val="24"/>
        </w:rPr>
        <w:t>у не подлежи</w:t>
      </w:r>
      <w:r w:rsidRPr="004C3B2F">
        <w:rPr>
          <w:rFonts w:ascii="Times New Roman" w:hAnsi="Times New Roman" w:cs="Times New Roman"/>
          <w:sz w:val="24"/>
          <w:szCs w:val="24"/>
        </w:rPr>
        <w:t>т.</w:t>
      </w:r>
    </w:p>
    <w:p w:rsidR="00C4499A" w:rsidRPr="004C3B2F" w:rsidRDefault="00C4499A" w:rsidP="00224FF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C3B2F">
        <w:rPr>
          <w:rFonts w:ascii="Times New Roman" w:hAnsi="Times New Roman" w:cs="Times New Roman"/>
          <w:spacing w:val="6"/>
          <w:sz w:val="24"/>
          <w:szCs w:val="24"/>
        </w:rPr>
        <w:t>5.5.</w:t>
      </w:r>
      <w:r w:rsidRPr="004C3B2F">
        <w:rPr>
          <w:rFonts w:ascii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 w:rsidR="00744E4C">
        <w:rPr>
          <w:rFonts w:ascii="Times New Roman" w:hAnsi="Times New Roman" w:cs="Times New Roman"/>
          <w:sz w:val="24"/>
          <w:szCs w:val="24"/>
        </w:rPr>
        <w:t>Итоги К</w:t>
      </w:r>
      <w:r w:rsidRPr="004C3B2F">
        <w:rPr>
          <w:rFonts w:ascii="Times New Roman" w:hAnsi="Times New Roman" w:cs="Times New Roman"/>
          <w:sz w:val="24"/>
          <w:szCs w:val="24"/>
        </w:rPr>
        <w:t xml:space="preserve">онкурса подводятся и </w:t>
      </w:r>
      <w:r>
        <w:rPr>
          <w:rFonts w:ascii="Times New Roman" w:hAnsi="Times New Roman" w:cs="Times New Roman"/>
          <w:sz w:val="24"/>
          <w:szCs w:val="24"/>
        </w:rPr>
        <w:t xml:space="preserve">объявляются (публикуются) </w:t>
      </w:r>
      <w:r w:rsidRPr="004C3B2F">
        <w:rPr>
          <w:rFonts w:ascii="Times New Roman" w:hAnsi="Times New Roman" w:cs="Times New Roman"/>
          <w:sz w:val="24"/>
          <w:szCs w:val="24"/>
        </w:rPr>
        <w:t xml:space="preserve">после прослушивания каждой категории.   </w:t>
      </w:r>
    </w:p>
    <w:p w:rsidR="00C4499A" w:rsidRDefault="00C4499A" w:rsidP="002B5ACC">
      <w:pPr>
        <w:pStyle w:val="msonormalcxspmiddle"/>
        <w:shd w:val="clear" w:color="auto" w:fill="FFFFFF"/>
        <w:spacing w:before="0" w:beforeAutospacing="0" w:after="0" w:afterAutospacing="0"/>
        <w:jc w:val="both"/>
      </w:pPr>
      <w:r>
        <w:t>5.6</w:t>
      </w:r>
      <w:r w:rsidRPr="004C3B2F">
        <w:t xml:space="preserve">. Конкурсанты, набравшие в каждой  категории от 19 до 25 баллов, удостаиваются званий «Лауреат I степени», «Лауреат II степени», «Лауреат III степени», «Дипломант конкурса». Обладатели звания «Лауреаты </w:t>
      </w:r>
      <w:r w:rsidRPr="004C3B2F">
        <w:rPr>
          <w:lang w:val="en-US"/>
        </w:rPr>
        <w:t>I</w:t>
      </w:r>
      <w:r w:rsidRPr="004C3B2F">
        <w:t xml:space="preserve"> степени» награждаются дипломами, кубками и памятными подарками</w:t>
      </w:r>
      <w:r>
        <w:t xml:space="preserve">. Обладатели званий </w:t>
      </w:r>
      <w:r w:rsidRPr="00DD127C">
        <w:t>«Лауреат II степени», «Лауреат III степени»</w:t>
      </w:r>
      <w:r>
        <w:t xml:space="preserve">, «Дипломант» награждаются дипломами </w:t>
      </w:r>
      <w:r w:rsidRPr="00DD127C">
        <w:t xml:space="preserve">и </w:t>
      </w:r>
      <w:r>
        <w:t>памятными</w:t>
      </w:r>
      <w:r w:rsidRPr="00DD127C">
        <w:t xml:space="preserve"> </w:t>
      </w:r>
      <w:r>
        <w:t xml:space="preserve">подарками. Участникам, набравшим менее 19 баллов, вручается диплом за участие в Конкурсе.                   </w:t>
      </w:r>
    </w:p>
    <w:p w:rsidR="00C4499A" w:rsidRPr="00DD127C" w:rsidRDefault="00C4499A" w:rsidP="00E56B2B">
      <w:pPr>
        <w:pStyle w:val="msonormalcxspmiddle"/>
        <w:shd w:val="clear" w:color="auto" w:fill="FFFFFF"/>
        <w:spacing w:before="0" w:beforeAutospacing="0" w:after="0" w:afterAutospacing="0"/>
        <w:jc w:val="both"/>
      </w:pPr>
      <w:r>
        <w:t xml:space="preserve">5.7. </w:t>
      </w:r>
      <w:r w:rsidRPr="00DD127C">
        <w:t xml:space="preserve">По решению </w:t>
      </w:r>
      <w:r>
        <w:t>Оргкомитета Конкурса</w:t>
      </w:r>
      <w:r w:rsidRPr="00DD127C">
        <w:t xml:space="preserve"> </w:t>
      </w:r>
      <w:r>
        <w:t xml:space="preserve">только в сольной </w:t>
      </w:r>
      <w:r w:rsidRPr="00835248">
        <w:t>объединенной номинации</w:t>
      </w:r>
      <w:r>
        <w:t xml:space="preserve"> («Аккордеон» и «Баян») обладатели звания «Лауреат </w:t>
      </w:r>
      <w:r>
        <w:rPr>
          <w:lang w:val="en-US"/>
        </w:rPr>
        <w:t>I</w:t>
      </w:r>
      <w:r w:rsidRPr="009825BE">
        <w:t xml:space="preserve"> </w:t>
      </w:r>
      <w:r>
        <w:t xml:space="preserve">степени» могут претендовать на звание «Лауреат Гран-При». После объявления результатов, обладатели звания «Лауреат </w:t>
      </w:r>
      <w:r>
        <w:rPr>
          <w:lang w:val="en-US"/>
        </w:rPr>
        <w:t>I</w:t>
      </w:r>
      <w:r w:rsidRPr="009825BE">
        <w:t xml:space="preserve"> </w:t>
      </w:r>
      <w:r>
        <w:t>степени» сообщают в Оргкомитет свои программы для прослушивания дополнительного тура.</w:t>
      </w:r>
    </w:p>
    <w:p w:rsidR="00C4499A" w:rsidRDefault="00C4499A" w:rsidP="00DD127C">
      <w:pPr>
        <w:pStyle w:val="msonormalcxspmiddle"/>
        <w:shd w:val="clear" w:color="auto" w:fill="FFFFFF"/>
        <w:spacing w:before="0" w:beforeAutospacing="0" w:after="0" w:afterAutospacing="0"/>
        <w:jc w:val="both"/>
      </w:pPr>
      <w:r>
        <w:t xml:space="preserve">5.8. </w:t>
      </w:r>
      <w:r w:rsidRPr="00DD127C">
        <w:t xml:space="preserve">Для </w:t>
      </w:r>
      <w:r>
        <w:t>определения звания «Лауреат Гран-При» Ж</w:t>
      </w:r>
      <w:r w:rsidRPr="00DD127C">
        <w:t xml:space="preserve">юри проводит дополнительное </w:t>
      </w:r>
      <w:r>
        <w:t xml:space="preserve">открытое </w:t>
      </w:r>
      <w:r w:rsidRPr="00DD127C">
        <w:t>прослушивание претендентов.</w:t>
      </w:r>
    </w:p>
    <w:p w:rsidR="00C4499A" w:rsidRDefault="00C4499A" w:rsidP="00966C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5.9. Обладатель звания «Лауреат Гран-При» награждается дипломом, кубком и денежной премией.</w:t>
      </w:r>
    </w:p>
    <w:p w:rsidR="00C4499A" w:rsidRDefault="00C4499A" w:rsidP="0033242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5.10. </w:t>
      </w:r>
      <w:r w:rsidRPr="00DD127C">
        <w:rPr>
          <w:rFonts w:ascii="Times New Roman" w:hAnsi="Times New Roman" w:cs="Times New Roman"/>
          <w:sz w:val="24"/>
          <w:szCs w:val="24"/>
        </w:rPr>
        <w:t>Преподаватели, подготовившие Лауреатов</w:t>
      </w:r>
      <w:r>
        <w:rPr>
          <w:rFonts w:ascii="Times New Roman" w:hAnsi="Times New Roman" w:cs="Times New Roman"/>
          <w:sz w:val="24"/>
          <w:szCs w:val="24"/>
        </w:rPr>
        <w:t xml:space="preserve"> и Дипломантов</w:t>
      </w:r>
      <w:r w:rsidRPr="00DD127C">
        <w:rPr>
          <w:rFonts w:ascii="Times New Roman" w:hAnsi="Times New Roman" w:cs="Times New Roman"/>
          <w:sz w:val="24"/>
          <w:szCs w:val="24"/>
        </w:rPr>
        <w:t xml:space="preserve"> Конкурса, награжда</w:t>
      </w:r>
      <w:r>
        <w:rPr>
          <w:rFonts w:ascii="Times New Roman" w:hAnsi="Times New Roman" w:cs="Times New Roman"/>
          <w:sz w:val="24"/>
          <w:szCs w:val="24"/>
        </w:rPr>
        <w:t>ются благодарственными письмами.</w:t>
      </w:r>
    </w:p>
    <w:p w:rsidR="00C4499A" w:rsidRPr="004640CD" w:rsidRDefault="00C4499A" w:rsidP="0033242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5.11. Конкурсантам, участвующим в Конкурсе по видео, дипломы отправляются по электронной почте в течение 10 дней после окончания Конкурса.  </w:t>
      </w:r>
    </w:p>
    <w:p w:rsidR="00C4499A" w:rsidRPr="00966C9C" w:rsidRDefault="00C4499A" w:rsidP="00332420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pacing w:val="6"/>
          <w:sz w:val="24"/>
          <w:szCs w:val="24"/>
        </w:rPr>
        <w:t>5.12</w:t>
      </w:r>
      <w:r w:rsidRPr="008369DD">
        <w:rPr>
          <w:rFonts w:ascii="Times New Roman" w:hAnsi="Times New Roman" w:cs="Times New Roman"/>
          <w:spacing w:val="6"/>
          <w:sz w:val="24"/>
          <w:szCs w:val="24"/>
        </w:rPr>
        <w:t xml:space="preserve">. </w:t>
      </w:r>
      <w:r w:rsidRPr="00966C9C">
        <w:rPr>
          <w:rFonts w:ascii="Times New Roman" w:hAnsi="Times New Roman" w:cs="Times New Roman"/>
          <w:sz w:val="24"/>
          <w:szCs w:val="24"/>
        </w:rPr>
        <w:t xml:space="preserve">Государственные и общественные организации, творческие союзы, средства массовой информации, юридические и частные лица по согласованию </w:t>
      </w:r>
      <w:r>
        <w:rPr>
          <w:rFonts w:ascii="Times New Roman" w:hAnsi="Times New Roman" w:cs="Times New Roman"/>
          <w:sz w:val="24"/>
          <w:szCs w:val="24"/>
        </w:rPr>
        <w:t xml:space="preserve">с Оргкомитетом и Жюри </w:t>
      </w:r>
      <w:r w:rsidRPr="00966C9C">
        <w:rPr>
          <w:rFonts w:ascii="Times New Roman" w:hAnsi="Times New Roman" w:cs="Times New Roman"/>
          <w:sz w:val="24"/>
          <w:szCs w:val="24"/>
        </w:rPr>
        <w:t>могут учреждать специальные</w:t>
      </w:r>
      <w:r>
        <w:rPr>
          <w:rFonts w:ascii="Times New Roman" w:hAnsi="Times New Roman" w:cs="Times New Roman"/>
          <w:sz w:val="24"/>
          <w:szCs w:val="24"/>
        </w:rPr>
        <w:t xml:space="preserve"> призы и премии для участников К</w:t>
      </w:r>
      <w:r w:rsidRPr="00966C9C">
        <w:rPr>
          <w:rFonts w:ascii="Times New Roman" w:hAnsi="Times New Roman" w:cs="Times New Roman"/>
          <w:sz w:val="24"/>
          <w:szCs w:val="24"/>
        </w:rPr>
        <w:t>онкурса.</w:t>
      </w:r>
    </w:p>
    <w:p w:rsidR="00C4499A" w:rsidRPr="004640CD" w:rsidRDefault="00C4499A" w:rsidP="00DD127C">
      <w:pPr>
        <w:pStyle w:val="a3"/>
        <w:jc w:val="both"/>
        <w:rPr>
          <w:rFonts w:ascii="Times New Roman" w:hAnsi="Times New Roman" w:cs="Times New Roman"/>
          <w:spacing w:val="6"/>
          <w:sz w:val="16"/>
          <w:szCs w:val="16"/>
        </w:rPr>
      </w:pPr>
    </w:p>
    <w:p w:rsidR="00C4499A" w:rsidRDefault="00C4499A" w:rsidP="00224F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224FF6">
        <w:rPr>
          <w:rFonts w:ascii="Times New Roman" w:hAnsi="Times New Roman" w:cs="Times New Roman"/>
          <w:b/>
          <w:bCs/>
          <w:sz w:val="24"/>
          <w:szCs w:val="24"/>
        </w:rPr>
        <w:t>. Регламент конкурса</w:t>
      </w:r>
    </w:p>
    <w:p w:rsidR="00C4499A" w:rsidRPr="009825BE" w:rsidRDefault="00C4499A" w:rsidP="00224F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C4499A" w:rsidRPr="00224FF6" w:rsidRDefault="00C4499A" w:rsidP="00224F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224F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июня – открытие К</w:t>
      </w:r>
      <w:r w:rsidRPr="00224FF6">
        <w:rPr>
          <w:rFonts w:ascii="Times New Roman" w:hAnsi="Times New Roman" w:cs="Times New Roman"/>
          <w:color w:val="000000"/>
          <w:sz w:val="24"/>
          <w:szCs w:val="24"/>
        </w:rPr>
        <w:t xml:space="preserve">онкурса </w:t>
      </w:r>
      <w:r>
        <w:rPr>
          <w:rFonts w:ascii="Times New Roman" w:hAnsi="Times New Roman" w:cs="Times New Roman"/>
          <w:color w:val="000000"/>
          <w:sz w:val="24"/>
          <w:szCs w:val="24"/>
        </w:rPr>
        <w:t>в Органном зале Омкой филармонии.</w:t>
      </w:r>
      <w:r w:rsidRPr="00224F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4499A" w:rsidRDefault="00C4499A" w:rsidP="00224F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2, 3 июня</w:t>
      </w:r>
      <w:r w:rsidRPr="00224FF6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конкурсные прослушивания в </w:t>
      </w:r>
      <w:r w:rsidRPr="00224FF6">
        <w:rPr>
          <w:rFonts w:ascii="Times New Roman" w:hAnsi="Times New Roman" w:cs="Times New Roman"/>
          <w:color w:val="000000"/>
          <w:sz w:val="24"/>
          <w:szCs w:val="24"/>
        </w:rPr>
        <w:t xml:space="preserve">ДШИ №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4 им. Ю.А.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Вострелова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4499A" w:rsidRDefault="00C4499A" w:rsidP="00966C9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 июня</w:t>
      </w:r>
      <w:r w:rsidRPr="00224FF6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закрытие Конкурса в </w:t>
      </w:r>
      <w:r w:rsidRPr="00224FF6">
        <w:rPr>
          <w:rFonts w:ascii="Times New Roman" w:hAnsi="Times New Roman" w:cs="Times New Roman"/>
          <w:color w:val="000000"/>
          <w:sz w:val="24"/>
          <w:szCs w:val="24"/>
        </w:rPr>
        <w:t xml:space="preserve">ДШИ №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4 им. Ю.А.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Вострелова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E4BD7" w:rsidRPr="004E4BD7" w:rsidRDefault="004E4BD7" w:rsidP="00966C9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Д</w:t>
      </w:r>
      <w:r w:rsidRPr="004E4BD7">
        <w:rPr>
          <w:rFonts w:ascii="Times New Roman" w:hAnsi="Times New Roman" w:cs="Times New Roman"/>
          <w:color w:val="000000"/>
          <w:sz w:val="24"/>
          <w:szCs w:val="24"/>
        </w:rPr>
        <w:t xml:space="preserve">ень и время для проведения </w:t>
      </w:r>
      <w:r w:rsidRPr="004E4BD7">
        <w:rPr>
          <w:rFonts w:ascii="Times New Roman" w:hAnsi="Times New Roman" w:cs="Times New Roman"/>
          <w:sz w:val="24"/>
          <w:szCs w:val="24"/>
        </w:rPr>
        <w:t>прослушивания дополнительного тура</w:t>
      </w:r>
      <w:r>
        <w:rPr>
          <w:rFonts w:ascii="Times New Roman" w:hAnsi="Times New Roman" w:cs="Times New Roman"/>
          <w:sz w:val="24"/>
          <w:szCs w:val="24"/>
        </w:rPr>
        <w:t xml:space="preserve"> будет определено на конкурсе.</w:t>
      </w:r>
    </w:p>
    <w:p w:rsidR="00C4499A" w:rsidRDefault="00C4499A" w:rsidP="00B237B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24FF6">
        <w:rPr>
          <w:rFonts w:ascii="Times New Roman" w:hAnsi="Times New Roman" w:cs="Times New Roman"/>
          <w:color w:val="000000"/>
          <w:sz w:val="24"/>
          <w:szCs w:val="24"/>
        </w:rPr>
        <w:t>В рамках конкурса запланированы мастер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-классы, круглый стол, концерты известных концертных исполнителей. </w:t>
      </w:r>
    </w:p>
    <w:p w:rsidR="007D7431" w:rsidRDefault="007D7431" w:rsidP="00745DB6">
      <w:pPr>
        <w:spacing w:after="0" w:line="240" w:lineRule="auto"/>
        <w:ind w:firstLine="43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D7431" w:rsidRDefault="007D7431" w:rsidP="00745DB6">
      <w:pPr>
        <w:spacing w:after="0" w:line="240" w:lineRule="auto"/>
        <w:ind w:firstLine="43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D7431" w:rsidRDefault="007D7431" w:rsidP="00745DB6">
      <w:pPr>
        <w:spacing w:after="0" w:line="240" w:lineRule="auto"/>
        <w:ind w:firstLine="43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3067D" w:rsidRDefault="00C4499A" w:rsidP="00745DB6">
      <w:pPr>
        <w:spacing w:after="0" w:line="240" w:lineRule="auto"/>
        <w:ind w:firstLine="43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Регламент </w:t>
      </w:r>
      <w:r w:rsidRPr="009C5CE7">
        <w:rPr>
          <w:rFonts w:ascii="Times New Roman" w:hAnsi="Times New Roman" w:cs="Times New Roman"/>
          <w:color w:val="000000"/>
          <w:sz w:val="24"/>
          <w:szCs w:val="24"/>
        </w:rPr>
        <w:t xml:space="preserve">конкурсных </w:t>
      </w:r>
      <w:r>
        <w:rPr>
          <w:rFonts w:ascii="Times New Roman" w:hAnsi="Times New Roman" w:cs="Times New Roman"/>
          <w:color w:val="000000"/>
          <w:sz w:val="24"/>
          <w:szCs w:val="24"/>
        </w:rPr>
        <w:t>прослушиваний</w:t>
      </w:r>
      <w:r w:rsidRPr="009C5CE7">
        <w:rPr>
          <w:rFonts w:ascii="Times New Roman" w:hAnsi="Times New Roman" w:cs="Times New Roman"/>
          <w:color w:val="000000"/>
          <w:sz w:val="24"/>
          <w:szCs w:val="24"/>
        </w:rPr>
        <w:t xml:space="preserve"> буде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 опубликован за 7 дней до начала Конкурса </w:t>
      </w:r>
      <w:r w:rsidRPr="00FF4FEB">
        <w:rPr>
          <w:rFonts w:ascii="Times New Roman" w:hAnsi="Times New Roman" w:cs="Times New Roman"/>
          <w:color w:val="000000"/>
          <w:sz w:val="24"/>
          <w:szCs w:val="24"/>
        </w:rPr>
        <w:t xml:space="preserve">на сайте Школы – </w:t>
      </w:r>
      <w:hyperlink r:id="rId9" w:history="1">
        <w:r w:rsidRPr="000D64CB">
          <w:rPr>
            <w:rStyle w:val="a4"/>
            <w:rFonts w:ascii="Times New Roman" w:hAnsi="Times New Roman" w:cs="Times New Roman"/>
            <w:b/>
            <w:bCs/>
            <w:sz w:val="24"/>
            <w:szCs w:val="24"/>
          </w:rPr>
          <w:t>www.dshi4omsk.ru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(раздел конкурсы)</w:t>
      </w:r>
      <w:r w:rsidRPr="00FF4FE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C4499A" w:rsidRPr="00FF4FEB" w:rsidRDefault="00C4499A" w:rsidP="00745DB6">
      <w:pPr>
        <w:spacing w:after="0" w:line="240" w:lineRule="auto"/>
        <w:ind w:firstLine="435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A0785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9C5CE7">
        <w:rPr>
          <w:rFonts w:ascii="Times New Roman" w:hAnsi="Times New Roman" w:cs="Times New Roman"/>
          <w:color w:val="000000"/>
          <w:sz w:val="24"/>
          <w:szCs w:val="24"/>
        </w:rPr>
        <w:t>озможны</w:t>
      </w:r>
      <w:r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9C5CE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4FF6">
        <w:rPr>
          <w:rFonts w:ascii="Times New Roman" w:hAnsi="Times New Roman" w:cs="Times New Roman"/>
          <w:color w:val="000000"/>
          <w:sz w:val="24"/>
          <w:szCs w:val="24"/>
        </w:rPr>
        <w:t>изменения</w:t>
      </w:r>
      <w:r>
        <w:rPr>
          <w:rFonts w:ascii="Times New Roman" w:hAnsi="Times New Roman" w:cs="Times New Roman"/>
          <w:color w:val="000000"/>
          <w:sz w:val="24"/>
          <w:szCs w:val="24"/>
        </w:rPr>
        <w:t>х в регламенте Конкурса будет сообщено дополнительно.</w:t>
      </w:r>
    </w:p>
    <w:p w:rsidR="00C4499A" w:rsidRPr="003F7D4F" w:rsidRDefault="00C4499A" w:rsidP="00B237B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C4499A" w:rsidRDefault="00C4499A" w:rsidP="00B237B1">
      <w:pPr>
        <w:pStyle w:val="msonormalcxspmiddle"/>
        <w:numPr>
          <w:ilvl w:val="0"/>
          <w:numId w:val="1"/>
        </w:numPr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r w:rsidRPr="00224FF6">
        <w:rPr>
          <w:b/>
          <w:bCs/>
        </w:rPr>
        <w:t>Финансовые условия конкурса</w:t>
      </w:r>
    </w:p>
    <w:p w:rsidR="00C4499A" w:rsidRPr="009825BE" w:rsidRDefault="00C4499A" w:rsidP="009825BE">
      <w:pPr>
        <w:pStyle w:val="msonormalcxspmiddle"/>
        <w:shd w:val="clear" w:color="auto" w:fill="FFFFFF"/>
        <w:spacing w:before="0" w:beforeAutospacing="0" w:after="0" w:afterAutospacing="0"/>
        <w:ind w:left="435"/>
        <w:jc w:val="center"/>
        <w:rPr>
          <w:b/>
          <w:bCs/>
          <w:sz w:val="16"/>
          <w:szCs w:val="16"/>
        </w:rPr>
      </w:pPr>
    </w:p>
    <w:p w:rsidR="00C4499A" w:rsidRPr="00224FF6" w:rsidRDefault="00C4499A" w:rsidP="00FB4CAB">
      <w:pPr>
        <w:pStyle w:val="msonormalcxspmiddle"/>
        <w:numPr>
          <w:ilvl w:val="1"/>
          <w:numId w:val="1"/>
        </w:numPr>
        <w:shd w:val="clear" w:color="auto" w:fill="FFFFFF"/>
        <w:tabs>
          <w:tab w:val="clear" w:pos="1428"/>
          <w:tab w:val="left" w:pos="426"/>
        </w:tabs>
        <w:spacing w:before="0" w:beforeAutospacing="0" w:after="0" w:afterAutospacing="0"/>
        <w:ind w:left="0" w:firstLine="0"/>
        <w:jc w:val="both"/>
      </w:pPr>
      <w:r w:rsidRPr="00224FF6">
        <w:t>Финансирование расходов по организации и проведению Конкурса осущес</w:t>
      </w:r>
      <w:r>
        <w:t>твляется за счет бюджетных средств города Омска</w:t>
      </w:r>
      <w:r w:rsidRPr="00224FF6">
        <w:t xml:space="preserve">, спонсорской помощи и регистрационных взносов </w:t>
      </w:r>
      <w:r>
        <w:t>участников Конкурса (направляющих организаций).</w:t>
      </w:r>
    </w:p>
    <w:p w:rsidR="00C4499A" w:rsidRDefault="00C4499A" w:rsidP="00FB4CAB">
      <w:pPr>
        <w:pStyle w:val="msonormalcxspmiddle"/>
        <w:numPr>
          <w:ilvl w:val="1"/>
          <w:numId w:val="1"/>
        </w:numPr>
        <w:shd w:val="clear" w:color="auto" w:fill="FFFFFF"/>
        <w:tabs>
          <w:tab w:val="clear" w:pos="1428"/>
          <w:tab w:val="num" w:pos="0"/>
          <w:tab w:val="left" w:pos="426"/>
        </w:tabs>
        <w:spacing w:before="0" w:beforeAutospacing="0" w:after="0" w:afterAutospacing="0"/>
        <w:ind w:left="0" w:firstLine="0"/>
        <w:jc w:val="both"/>
      </w:pPr>
      <w:r w:rsidRPr="00224FF6">
        <w:t>Оплата проезда, проживания, питания участников Конкурса осуществляется за счет направляющей стороны.</w:t>
      </w:r>
    </w:p>
    <w:p w:rsidR="00C4499A" w:rsidRPr="00224FF6" w:rsidRDefault="00C4499A" w:rsidP="009E4A1D">
      <w:pPr>
        <w:pStyle w:val="msonormalcxspmiddle"/>
        <w:numPr>
          <w:ilvl w:val="1"/>
          <w:numId w:val="1"/>
        </w:numPr>
        <w:shd w:val="clear" w:color="auto" w:fill="FFFFFF"/>
        <w:tabs>
          <w:tab w:val="clear" w:pos="1428"/>
          <w:tab w:val="num" w:pos="0"/>
          <w:tab w:val="left" w:pos="426"/>
        </w:tabs>
        <w:spacing w:before="0" w:beforeAutospacing="0" w:after="0" w:afterAutospacing="0"/>
        <w:ind w:left="0" w:firstLine="0"/>
        <w:jc w:val="both"/>
      </w:pPr>
      <w:proofErr w:type="gramStart"/>
      <w:r w:rsidRPr="00224FF6">
        <w:t>Регистрационный</w:t>
      </w:r>
      <w:r>
        <w:t xml:space="preserve"> взнос на проведение К</w:t>
      </w:r>
      <w:r w:rsidRPr="00224FF6">
        <w:t>онкурса составляет</w:t>
      </w:r>
      <w:r>
        <w:t xml:space="preserve">: </w:t>
      </w:r>
      <w:r w:rsidRPr="009E4A1D">
        <w:rPr>
          <w:color w:val="000000"/>
        </w:rPr>
        <w:t>соло – 2000 руб.; ансамбль</w:t>
      </w:r>
      <w:r>
        <w:rPr>
          <w:color w:val="000000"/>
        </w:rPr>
        <w:t xml:space="preserve"> </w:t>
      </w:r>
      <w:r w:rsidR="00DA6BCD">
        <w:rPr>
          <w:color w:val="000000"/>
        </w:rPr>
        <w:t>–  40</w:t>
      </w:r>
      <w:r w:rsidRPr="009E4A1D">
        <w:rPr>
          <w:color w:val="000000"/>
        </w:rPr>
        <w:t>00 руб.;</w:t>
      </w:r>
      <w:r>
        <w:rPr>
          <w:color w:val="000000"/>
        </w:rPr>
        <w:t xml:space="preserve"> </w:t>
      </w:r>
      <w:r w:rsidRPr="009E4A1D">
        <w:rPr>
          <w:color w:val="000000"/>
        </w:rPr>
        <w:t xml:space="preserve">оркестр – </w:t>
      </w:r>
      <w:r w:rsidR="00C73564">
        <w:rPr>
          <w:color w:val="000000"/>
        </w:rPr>
        <w:t>5</w:t>
      </w:r>
      <w:r w:rsidRPr="009E4A1D">
        <w:rPr>
          <w:color w:val="000000"/>
        </w:rPr>
        <w:t xml:space="preserve">000 руб.; ансамбль </w:t>
      </w:r>
      <w:r>
        <w:rPr>
          <w:color w:val="000000"/>
        </w:rPr>
        <w:t xml:space="preserve">и оркестр </w:t>
      </w:r>
      <w:r w:rsidRPr="009E4A1D">
        <w:rPr>
          <w:color w:val="000000"/>
        </w:rPr>
        <w:t>(видео) – 2000 руб</w:t>
      </w:r>
      <w:r>
        <w:rPr>
          <w:color w:val="000000"/>
        </w:rPr>
        <w:t>.</w:t>
      </w:r>
      <w:proofErr w:type="gramEnd"/>
    </w:p>
    <w:p w:rsidR="00C4499A" w:rsidRPr="00224FF6" w:rsidRDefault="00C4499A" w:rsidP="00FB4CAB">
      <w:pPr>
        <w:pStyle w:val="msonormalcxspmiddle"/>
        <w:numPr>
          <w:ilvl w:val="1"/>
          <w:numId w:val="1"/>
        </w:numPr>
        <w:shd w:val="clear" w:color="auto" w:fill="FFFFFF"/>
        <w:tabs>
          <w:tab w:val="clear" w:pos="1428"/>
          <w:tab w:val="num" w:pos="0"/>
          <w:tab w:val="left" w:pos="426"/>
        </w:tabs>
        <w:spacing w:before="0" w:beforeAutospacing="0" w:after="0" w:afterAutospacing="0"/>
        <w:ind w:left="0" w:firstLine="0"/>
        <w:jc w:val="both"/>
      </w:pPr>
      <w:r w:rsidRPr="00224FF6">
        <w:t xml:space="preserve">Регистрационный взнос </w:t>
      </w:r>
      <w:r>
        <w:t>вносится участниками</w:t>
      </w:r>
      <w:r w:rsidRPr="00224FF6">
        <w:t xml:space="preserve"> на расчетный счет </w:t>
      </w:r>
      <w:r>
        <w:t>организаторов Конкурса</w:t>
      </w:r>
      <w:r w:rsidRPr="00224FF6">
        <w:t xml:space="preserve"> и подтверждается при регистрации путем предъявления к</w:t>
      </w:r>
      <w:r>
        <w:t>витанции об оплате</w:t>
      </w:r>
      <w:r w:rsidRPr="00224FF6">
        <w:t>. В случае отказа от участия в конкурсных прослушиваниях документы и регистрационный взнос не возвращаются. Регистрационный взнос расходуется на оплату услуг по организационно-техническому обеспечению конкурсных мероприятий, приобретение канцелярских принадлежностей и расходных материалов, формирование призового фонда.</w:t>
      </w:r>
    </w:p>
    <w:p w:rsidR="00C4499A" w:rsidRDefault="00C4499A" w:rsidP="00A43E0B">
      <w:pPr>
        <w:pStyle w:val="msonormalcxspmiddle"/>
        <w:numPr>
          <w:ilvl w:val="1"/>
          <w:numId w:val="1"/>
        </w:numPr>
        <w:shd w:val="clear" w:color="auto" w:fill="FFFFFF"/>
        <w:tabs>
          <w:tab w:val="clear" w:pos="1428"/>
          <w:tab w:val="num" w:pos="0"/>
          <w:tab w:val="left" w:pos="426"/>
        </w:tabs>
        <w:spacing w:before="0" w:beforeAutospacing="0" w:after="0" w:afterAutospacing="0"/>
        <w:ind w:left="0" w:firstLine="0"/>
        <w:jc w:val="both"/>
      </w:pPr>
      <w:r>
        <w:t>Организаторы К</w:t>
      </w:r>
      <w:r w:rsidRPr="00224FF6">
        <w:t>онкурса берут на себя расходы по организационно-техническому обеспечению конкурсных мероприятий, изготовлению печатной продукции, формированию призового фонда, оплате услу</w:t>
      </w:r>
      <w:r>
        <w:t>г, проезда и проживания членов Ж</w:t>
      </w:r>
      <w:r w:rsidRPr="00224FF6">
        <w:t>юри.</w:t>
      </w:r>
    </w:p>
    <w:p w:rsidR="00C4499A" w:rsidRPr="001D60B0" w:rsidRDefault="00C4499A" w:rsidP="00FB4CAB">
      <w:pPr>
        <w:pStyle w:val="a5"/>
        <w:numPr>
          <w:ilvl w:val="1"/>
          <w:numId w:val="1"/>
        </w:numPr>
        <w:tabs>
          <w:tab w:val="clear" w:pos="1428"/>
          <w:tab w:val="num" w:pos="426"/>
          <w:tab w:val="left" w:pos="993"/>
          <w:tab w:val="left" w:pos="3210"/>
        </w:tabs>
        <w:spacing w:after="0" w:line="240" w:lineRule="auto"/>
        <w:ind w:hanging="1428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Регистрационный </w:t>
      </w:r>
      <w:r w:rsidRPr="00FB4CAB">
        <w:rPr>
          <w:rFonts w:ascii="Times New Roman" w:hAnsi="Times New Roman" w:cs="Times New Roman"/>
          <w:sz w:val="24"/>
          <w:szCs w:val="24"/>
        </w:rPr>
        <w:t xml:space="preserve"> взнос перечисляется на следующие реквизиты </w:t>
      </w:r>
    </w:p>
    <w:p w:rsidR="00C4499A" w:rsidRPr="001D60B0" w:rsidRDefault="00C4499A" w:rsidP="001D60B0">
      <w:pPr>
        <w:pStyle w:val="a5"/>
        <w:tabs>
          <w:tab w:val="left" w:pos="993"/>
          <w:tab w:val="left" w:pos="3210"/>
        </w:tabs>
        <w:spacing w:after="0" w:line="240" w:lineRule="auto"/>
        <w:ind w:left="1428" w:hanging="1428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1D60B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с пометкой конкурс «Кубок Юрия </w:t>
      </w:r>
      <w:proofErr w:type="spellStart"/>
      <w:r w:rsidRPr="001D60B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Вострелова</w:t>
      </w:r>
      <w:proofErr w:type="spellEnd"/>
      <w:r w:rsidRPr="001D60B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»  </w:t>
      </w:r>
    </w:p>
    <w:tbl>
      <w:tblPr>
        <w:tblW w:w="10421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10421"/>
      </w:tblGrid>
      <w:tr w:rsidR="00C4499A" w:rsidRPr="00193F4F">
        <w:tc>
          <w:tcPr>
            <w:tcW w:w="10421" w:type="dxa"/>
          </w:tcPr>
          <w:p w:rsidR="00C4499A" w:rsidRPr="005E7A7F" w:rsidRDefault="00C4499A" w:rsidP="00004A03">
            <w:pPr>
              <w:pStyle w:val="a7"/>
              <w:spacing w:after="0"/>
              <w:rPr>
                <w:b/>
                <w:bCs/>
                <w:sz w:val="16"/>
                <w:szCs w:val="16"/>
              </w:rPr>
            </w:pPr>
          </w:p>
          <w:p w:rsidR="00C4499A" w:rsidRPr="00263D1F" w:rsidRDefault="00C4499A" w:rsidP="00004A03">
            <w:pPr>
              <w:pStyle w:val="a7"/>
              <w:spacing w:after="0"/>
              <w:rPr>
                <w:b/>
                <w:bCs/>
                <w:sz w:val="24"/>
                <w:szCs w:val="24"/>
              </w:rPr>
            </w:pPr>
            <w:r w:rsidRPr="00263D1F">
              <w:rPr>
                <w:b/>
                <w:bCs/>
                <w:sz w:val="24"/>
                <w:szCs w:val="24"/>
              </w:rPr>
              <w:t>ИП Бондаренко Татьяна Геннадьевна</w:t>
            </w:r>
          </w:p>
          <w:p w:rsidR="00C4499A" w:rsidRPr="00263D1F" w:rsidRDefault="00C4499A" w:rsidP="00004A03">
            <w:pPr>
              <w:pStyle w:val="a7"/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ОГРН</w:t>
            </w:r>
            <w:r w:rsidRPr="00263D1F">
              <w:rPr>
                <w:b/>
                <w:bCs/>
                <w:sz w:val="24"/>
                <w:szCs w:val="24"/>
              </w:rPr>
              <w:t xml:space="preserve"> 319554300020150</w:t>
            </w:r>
          </w:p>
          <w:p w:rsidR="00C4499A" w:rsidRDefault="00C4499A" w:rsidP="00004A03">
            <w:pPr>
              <w:pStyle w:val="a7"/>
              <w:spacing w:after="0"/>
              <w:rPr>
                <w:b/>
                <w:bCs/>
                <w:sz w:val="24"/>
                <w:szCs w:val="24"/>
              </w:rPr>
            </w:pPr>
            <w:r w:rsidRPr="00263D1F">
              <w:rPr>
                <w:b/>
                <w:bCs/>
                <w:sz w:val="24"/>
                <w:szCs w:val="24"/>
              </w:rPr>
              <w:t>ИНН 550502987210</w:t>
            </w:r>
          </w:p>
          <w:p w:rsidR="00C4499A" w:rsidRPr="00263D1F" w:rsidRDefault="00C4499A" w:rsidP="00004A03">
            <w:pPr>
              <w:pStyle w:val="a7"/>
              <w:spacing w:after="0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р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/с 40802810005040000377 </w:t>
            </w:r>
          </w:p>
          <w:p w:rsidR="00C4499A" w:rsidRPr="00263D1F" w:rsidRDefault="00C4499A" w:rsidP="00004A03">
            <w:pPr>
              <w:pStyle w:val="a7"/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 ф</w:t>
            </w:r>
            <w:r w:rsidRPr="00263D1F">
              <w:rPr>
                <w:b/>
                <w:bCs/>
                <w:sz w:val="24"/>
                <w:szCs w:val="24"/>
              </w:rPr>
              <w:t>илиал</w:t>
            </w:r>
            <w:r>
              <w:rPr>
                <w:b/>
                <w:bCs/>
                <w:sz w:val="24"/>
                <w:szCs w:val="24"/>
              </w:rPr>
              <w:t>е</w:t>
            </w:r>
            <w:r w:rsidRPr="00263D1F">
              <w:rPr>
                <w:b/>
                <w:bCs/>
                <w:sz w:val="24"/>
                <w:szCs w:val="24"/>
              </w:rPr>
              <w:t xml:space="preserve"> «Омский» АО «ОТП Банк» </w:t>
            </w:r>
          </w:p>
          <w:p w:rsidR="00C4499A" w:rsidRDefault="00C4499A" w:rsidP="00004A03">
            <w:pPr>
              <w:pStyle w:val="a7"/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БИК 045209777</w:t>
            </w:r>
          </w:p>
          <w:p w:rsidR="00C4499A" w:rsidRPr="003B52E2" w:rsidRDefault="00C4499A" w:rsidP="00004A03">
            <w:pPr>
              <w:pStyle w:val="a7"/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к/с 30101810000000000777</w:t>
            </w:r>
          </w:p>
        </w:tc>
      </w:tr>
    </w:tbl>
    <w:p w:rsidR="00C4499A" w:rsidRPr="005D4A61" w:rsidRDefault="00C4499A" w:rsidP="005D4A61">
      <w:pPr>
        <w:pStyle w:val="msonormalcxspmiddle"/>
        <w:shd w:val="clear" w:color="auto" w:fill="FFFFFF"/>
        <w:spacing w:before="0" w:beforeAutospacing="0" w:after="0" w:afterAutospacing="0"/>
        <w:jc w:val="both"/>
      </w:pPr>
    </w:p>
    <w:p w:rsidR="00C4499A" w:rsidRDefault="00C4499A" w:rsidP="005D4A61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4A61">
        <w:rPr>
          <w:rFonts w:ascii="Times New Roman" w:hAnsi="Times New Roman" w:cs="Times New Roman"/>
          <w:b/>
          <w:bCs/>
          <w:sz w:val="24"/>
          <w:szCs w:val="24"/>
        </w:rPr>
        <w:t>Права организаторов</w:t>
      </w:r>
    </w:p>
    <w:p w:rsidR="00C4499A" w:rsidRPr="005D4A61" w:rsidRDefault="00C4499A" w:rsidP="005D4A61">
      <w:pPr>
        <w:pStyle w:val="a5"/>
        <w:spacing w:after="0" w:line="240" w:lineRule="auto"/>
        <w:ind w:left="435"/>
        <w:rPr>
          <w:rFonts w:ascii="Times New Roman" w:hAnsi="Times New Roman" w:cs="Times New Roman"/>
          <w:b/>
          <w:bCs/>
          <w:sz w:val="16"/>
          <w:szCs w:val="16"/>
        </w:rPr>
      </w:pPr>
    </w:p>
    <w:p w:rsidR="00C4499A" w:rsidRPr="005D4A61" w:rsidRDefault="00C4499A" w:rsidP="007F7A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8.1. </w:t>
      </w:r>
      <w:r w:rsidRPr="005D4A61">
        <w:rPr>
          <w:rFonts w:ascii="Times New Roman" w:hAnsi="Times New Roman" w:cs="Times New Roman"/>
          <w:sz w:val="24"/>
          <w:szCs w:val="24"/>
        </w:rPr>
        <w:t xml:space="preserve">Все права на использование фото и видеоматериалов, произведенных в рамках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893A3E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Всероссийского </w:t>
      </w:r>
      <w:r w:rsidRPr="00893A3E">
        <w:rPr>
          <w:rFonts w:ascii="Times New Roman" w:hAnsi="Times New Roman" w:cs="Times New Roman"/>
          <w:sz w:val="24"/>
          <w:szCs w:val="24"/>
        </w:rPr>
        <w:t>конкурс</w:t>
      </w:r>
      <w:r>
        <w:rPr>
          <w:rFonts w:ascii="Times New Roman" w:hAnsi="Times New Roman" w:cs="Times New Roman"/>
          <w:sz w:val="24"/>
          <w:szCs w:val="24"/>
        </w:rPr>
        <w:t>а-фестиваля</w:t>
      </w:r>
      <w:r w:rsidRPr="00893A3E">
        <w:rPr>
          <w:rFonts w:ascii="Times New Roman" w:hAnsi="Times New Roman" w:cs="Times New Roman"/>
          <w:sz w:val="24"/>
          <w:szCs w:val="24"/>
        </w:rPr>
        <w:t xml:space="preserve"> исполнителей на народных инструментах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893A3E">
        <w:rPr>
          <w:rFonts w:ascii="Times New Roman" w:hAnsi="Times New Roman" w:cs="Times New Roman"/>
          <w:sz w:val="24"/>
          <w:szCs w:val="24"/>
        </w:rPr>
        <w:t xml:space="preserve">«Кубок Юрия </w:t>
      </w:r>
      <w:proofErr w:type="spellStart"/>
      <w:r w:rsidRPr="00893A3E">
        <w:rPr>
          <w:rFonts w:ascii="Times New Roman" w:hAnsi="Times New Roman" w:cs="Times New Roman"/>
          <w:sz w:val="24"/>
          <w:szCs w:val="24"/>
        </w:rPr>
        <w:t>Вострелова</w:t>
      </w:r>
      <w:proofErr w:type="spellEnd"/>
      <w:r w:rsidRPr="00893A3E">
        <w:rPr>
          <w:rFonts w:ascii="Times New Roman" w:hAnsi="Times New Roman" w:cs="Times New Roman"/>
          <w:sz w:val="24"/>
          <w:szCs w:val="24"/>
        </w:rPr>
        <w:t>»</w:t>
      </w:r>
      <w:r w:rsidR="00134981">
        <w:rPr>
          <w:rFonts w:ascii="Times New Roman" w:hAnsi="Times New Roman" w:cs="Times New Roman"/>
          <w:sz w:val="24"/>
          <w:szCs w:val="24"/>
        </w:rPr>
        <w:t>, принадлежат организаторам К</w:t>
      </w:r>
      <w:r w:rsidRPr="005D4A61">
        <w:rPr>
          <w:rFonts w:ascii="Times New Roman" w:hAnsi="Times New Roman" w:cs="Times New Roman"/>
          <w:sz w:val="24"/>
          <w:szCs w:val="24"/>
        </w:rPr>
        <w:t>онкурса и могут использоваться на их усмотрение.</w:t>
      </w:r>
      <w:bookmarkStart w:id="1" w:name="_GoBack"/>
      <w:bookmarkEnd w:id="1"/>
    </w:p>
    <w:p w:rsidR="00C4499A" w:rsidRPr="005D4A61" w:rsidRDefault="00C4499A" w:rsidP="007F7A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</w:t>
      </w:r>
      <w:proofErr w:type="gramStart"/>
      <w:r w:rsidR="00126E1D">
        <w:rPr>
          <w:rFonts w:ascii="Times New Roman" w:hAnsi="Times New Roman" w:cs="Times New Roman"/>
          <w:sz w:val="24"/>
          <w:szCs w:val="24"/>
        </w:rPr>
        <w:t xml:space="preserve">Подписывая собственноручно заявку на участие в Конкурсе, участники  </w:t>
      </w:r>
      <w:r w:rsidR="00126E1D" w:rsidRPr="005D4A61">
        <w:rPr>
          <w:rFonts w:ascii="Times New Roman" w:hAnsi="Times New Roman" w:cs="Times New Roman"/>
          <w:sz w:val="24"/>
          <w:szCs w:val="24"/>
        </w:rPr>
        <w:t>дают сог</w:t>
      </w:r>
      <w:r w:rsidR="00126E1D">
        <w:rPr>
          <w:rFonts w:ascii="Times New Roman" w:hAnsi="Times New Roman" w:cs="Times New Roman"/>
          <w:sz w:val="24"/>
          <w:szCs w:val="24"/>
        </w:rPr>
        <w:t xml:space="preserve">ласие организатору на обработку </w:t>
      </w:r>
      <w:r w:rsidR="00126E1D" w:rsidRPr="005D4A61">
        <w:rPr>
          <w:rFonts w:ascii="Times New Roman" w:hAnsi="Times New Roman" w:cs="Times New Roman"/>
          <w:sz w:val="24"/>
          <w:szCs w:val="24"/>
        </w:rPr>
        <w:t>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уничтожение) следующих персональных данных: фамилия, имя, отчество, год, дата рождения, место рождения, адрес места жительства, место работы, должность, номер паспорта</w:t>
      </w:r>
      <w:r w:rsidR="00126E1D">
        <w:rPr>
          <w:rFonts w:ascii="Times New Roman" w:hAnsi="Times New Roman" w:cs="Times New Roman"/>
          <w:sz w:val="24"/>
          <w:szCs w:val="24"/>
        </w:rPr>
        <w:t xml:space="preserve"> (свидетельства о рождении)</w:t>
      </w:r>
      <w:r w:rsidR="00126E1D" w:rsidRPr="005D4A61">
        <w:rPr>
          <w:rFonts w:ascii="Times New Roman" w:hAnsi="Times New Roman" w:cs="Times New Roman"/>
          <w:sz w:val="24"/>
          <w:szCs w:val="24"/>
        </w:rPr>
        <w:t>, сведения о дате выдачи и выдавшем его в органе</w:t>
      </w:r>
      <w:proofErr w:type="gramEnd"/>
      <w:r w:rsidR="00126E1D" w:rsidRPr="005D4A61">
        <w:rPr>
          <w:rFonts w:ascii="Times New Roman" w:hAnsi="Times New Roman" w:cs="Times New Roman"/>
          <w:sz w:val="24"/>
          <w:szCs w:val="24"/>
        </w:rPr>
        <w:t>, код подразделения, номер</w:t>
      </w:r>
      <w:r w:rsidR="00126E1D">
        <w:rPr>
          <w:rFonts w:ascii="Times New Roman" w:hAnsi="Times New Roman" w:cs="Times New Roman"/>
          <w:sz w:val="24"/>
          <w:szCs w:val="24"/>
        </w:rPr>
        <w:t>а телефонов, электронный адрес (Федеральный закон</w:t>
      </w:r>
      <w:r w:rsidRPr="005D4A61">
        <w:rPr>
          <w:rFonts w:ascii="Times New Roman" w:hAnsi="Times New Roman" w:cs="Times New Roman"/>
          <w:sz w:val="24"/>
          <w:szCs w:val="24"/>
        </w:rPr>
        <w:t xml:space="preserve"> от 27.07.2006 года № 152-ФЗ «О персональных данных»</w:t>
      </w:r>
      <w:r w:rsidR="00126E1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D4A61">
        <w:rPr>
          <w:rFonts w:ascii="Times New Roman" w:hAnsi="Times New Roman" w:cs="Times New Roman"/>
          <w:sz w:val="24"/>
          <w:szCs w:val="24"/>
        </w:rPr>
        <w:t>в целях исполнения настоящего Положения и законодательства Российской Федерации.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499A" w:rsidRPr="005D4A61" w:rsidRDefault="00C4499A" w:rsidP="005D4A61">
      <w:pPr>
        <w:pStyle w:val="3"/>
        <w:tabs>
          <w:tab w:val="left" w:pos="-900"/>
          <w:tab w:val="left" w:pos="8931"/>
        </w:tabs>
        <w:spacing w:after="0" w:line="240" w:lineRule="auto"/>
        <w:ind w:right="-5"/>
        <w:rPr>
          <w:rFonts w:ascii="Times New Roman" w:hAnsi="Times New Roman" w:cs="Times New Roman"/>
          <w:sz w:val="24"/>
          <w:szCs w:val="24"/>
        </w:rPr>
      </w:pPr>
    </w:p>
    <w:p w:rsidR="00C4499A" w:rsidRDefault="00C4499A" w:rsidP="00224FF6">
      <w:pPr>
        <w:pStyle w:val="msonormalcxspmiddle"/>
        <w:shd w:val="clear" w:color="auto" w:fill="FFFFFF"/>
        <w:spacing w:before="0" w:beforeAutospacing="0" w:after="0" w:afterAutospacing="0"/>
        <w:jc w:val="both"/>
      </w:pPr>
    </w:p>
    <w:p w:rsidR="00C4499A" w:rsidRPr="00224FF6" w:rsidRDefault="00C4499A" w:rsidP="00224FF6">
      <w:pPr>
        <w:pStyle w:val="msonormalcxspmiddle"/>
        <w:shd w:val="clear" w:color="auto" w:fill="FFFFFF"/>
        <w:spacing w:before="0" w:beforeAutospacing="0" w:after="0" w:afterAutospacing="0"/>
        <w:jc w:val="both"/>
      </w:pPr>
    </w:p>
    <w:p w:rsidR="00C4499A" w:rsidRDefault="00C4499A" w:rsidP="00224FF6">
      <w:pPr>
        <w:pStyle w:val="msonormalcxspmiddle"/>
        <w:shd w:val="clear" w:color="auto" w:fill="FFFFFF"/>
        <w:spacing w:before="0" w:beforeAutospacing="0" w:after="0" w:afterAutospacing="0"/>
        <w:jc w:val="center"/>
      </w:pPr>
      <w:r w:rsidRPr="00224FF6">
        <w:t>________</w:t>
      </w:r>
      <w:r>
        <w:t>_____________</w:t>
      </w:r>
      <w:r w:rsidRPr="00224FF6">
        <w:t>______</w:t>
      </w:r>
    </w:p>
    <w:p w:rsidR="00C4499A" w:rsidRDefault="00C4499A" w:rsidP="00224FF6">
      <w:pPr>
        <w:pStyle w:val="msonormalcxspmiddle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C4499A" w:rsidRDefault="00C4499A" w:rsidP="00224FF6">
      <w:pPr>
        <w:pStyle w:val="msonormalcxspmiddle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C4499A" w:rsidRDefault="00C4499A" w:rsidP="00224FF6">
      <w:pPr>
        <w:pStyle w:val="msonormalcxspmiddle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C4499A" w:rsidRDefault="00C4499A" w:rsidP="00224FF6">
      <w:pPr>
        <w:pStyle w:val="msonormalcxspmiddle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C4499A" w:rsidRDefault="00C4499A" w:rsidP="00224FF6">
      <w:pPr>
        <w:pStyle w:val="msonormalcxspmiddle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C4499A" w:rsidRDefault="00C4499A" w:rsidP="00912376">
      <w:pPr>
        <w:kinsoku w:val="0"/>
        <w:overflowPunct w:val="0"/>
        <w:autoSpaceDE w:val="0"/>
        <w:autoSpaceDN w:val="0"/>
        <w:adjustRightInd w:val="0"/>
        <w:spacing w:before="186"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:rsidR="00C4499A" w:rsidRDefault="00C4499A" w:rsidP="00912376">
      <w:pPr>
        <w:kinsoku w:val="0"/>
        <w:overflowPunct w:val="0"/>
        <w:autoSpaceDE w:val="0"/>
        <w:autoSpaceDN w:val="0"/>
        <w:adjustRightInd w:val="0"/>
        <w:spacing w:before="186"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912376">
        <w:rPr>
          <w:rFonts w:ascii="Times New Roman" w:hAnsi="Times New Roman" w:cs="Times New Roman"/>
          <w:i/>
          <w:iCs/>
          <w:sz w:val="24"/>
          <w:szCs w:val="24"/>
        </w:rPr>
        <w:lastRenderedPageBreak/>
        <w:t>Приложение 1</w:t>
      </w:r>
    </w:p>
    <w:p w:rsidR="00C4499A" w:rsidRPr="00641FEA" w:rsidRDefault="00C4499A" w:rsidP="001A4F36">
      <w:pPr>
        <w:kinsoku w:val="0"/>
        <w:overflowPunct w:val="0"/>
        <w:autoSpaceDE w:val="0"/>
        <w:autoSpaceDN w:val="0"/>
        <w:adjustRightInd w:val="0"/>
        <w:spacing w:before="186"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</w:p>
    <w:p w:rsidR="00C4499A" w:rsidRPr="00912376" w:rsidRDefault="00C4499A" w:rsidP="00912376">
      <w:pPr>
        <w:kinsoku w:val="0"/>
        <w:overflowPunct w:val="0"/>
        <w:autoSpaceDE w:val="0"/>
        <w:autoSpaceDN w:val="0"/>
        <w:adjustRightInd w:val="0"/>
        <w:spacing w:before="186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2376">
        <w:rPr>
          <w:rFonts w:ascii="Times New Roman" w:hAnsi="Times New Roman" w:cs="Times New Roman"/>
          <w:b/>
          <w:bCs/>
          <w:sz w:val="24"/>
          <w:szCs w:val="24"/>
        </w:rPr>
        <w:t xml:space="preserve">ЗАЯВКА НА УЧАСТИЕ </w:t>
      </w:r>
      <w:r w:rsidRPr="00912376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D02AE9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Pr="00D02AE9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D02AE9">
        <w:rPr>
          <w:rFonts w:ascii="Times New Roman" w:hAnsi="Times New Roman" w:cs="Times New Roman"/>
          <w:b/>
          <w:bCs/>
          <w:sz w:val="24"/>
          <w:szCs w:val="24"/>
        </w:rPr>
        <w:t xml:space="preserve"> Всероссийском конкурсе-фестивале исполнителей на народных инструментах                       «Кубок Юрия </w:t>
      </w:r>
      <w:proofErr w:type="spellStart"/>
      <w:r w:rsidRPr="00D02AE9">
        <w:rPr>
          <w:rFonts w:ascii="Times New Roman" w:hAnsi="Times New Roman" w:cs="Times New Roman"/>
          <w:b/>
          <w:bCs/>
          <w:sz w:val="24"/>
          <w:szCs w:val="24"/>
        </w:rPr>
        <w:t>Вострелова</w:t>
      </w:r>
      <w:proofErr w:type="spellEnd"/>
      <w:r w:rsidRPr="00D02AE9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D02AE9"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Pr="00912376">
        <w:rPr>
          <w:rFonts w:ascii="Times New Roman" w:hAnsi="Times New Roman" w:cs="Times New Roman"/>
          <w:sz w:val="24"/>
          <w:szCs w:val="24"/>
        </w:rPr>
        <w:t>Омск, 01-04 июня 2023 года</w:t>
      </w:r>
    </w:p>
    <w:p w:rsidR="00C4499A" w:rsidRPr="00815C87" w:rsidRDefault="00C4499A" w:rsidP="00912376">
      <w:pPr>
        <w:kinsoku w:val="0"/>
        <w:overflowPunct w:val="0"/>
        <w:autoSpaceDE w:val="0"/>
        <w:autoSpaceDN w:val="0"/>
        <w:adjustRightInd w:val="0"/>
        <w:spacing w:before="5" w:after="1" w:line="240" w:lineRule="auto"/>
        <w:rPr>
          <w:rFonts w:ascii="Times New Roman" w:hAnsi="Times New Roman" w:cs="Times New Roman"/>
          <w:sz w:val="11"/>
          <w:szCs w:val="11"/>
        </w:rPr>
      </w:pPr>
    </w:p>
    <w:tbl>
      <w:tblPr>
        <w:tblW w:w="10450" w:type="dxa"/>
        <w:tblInd w:w="-5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6"/>
        <w:gridCol w:w="3600"/>
        <w:gridCol w:w="1612"/>
        <w:gridCol w:w="2977"/>
        <w:gridCol w:w="1235"/>
      </w:tblGrid>
      <w:tr w:rsidR="00C4499A" w:rsidRPr="00815C87" w:rsidTr="00126E1D">
        <w:trPr>
          <w:trHeight w:val="827"/>
        </w:trPr>
        <w:tc>
          <w:tcPr>
            <w:tcW w:w="6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99A" w:rsidRDefault="00C4499A" w:rsidP="0004774F">
            <w:pPr>
              <w:kinsoku w:val="0"/>
              <w:overflowPunct w:val="0"/>
              <w:autoSpaceDE w:val="0"/>
              <w:autoSpaceDN w:val="0"/>
              <w:adjustRightInd w:val="0"/>
              <w:spacing w:before="2" w:after="0"/>
              <w:ind w:left="107" w:right="193"/>
              <w:rPr>
                <w:rFonts w:ascii="Times New Roman" w:hAnsi="Times New Roman" w:cs="Times New Roman"/>
                <w:sz w:val="24"/>
                <w:szCs w:val="24"/>
              </w:rPr>
            </w:pPr>
            <w:r w:rsidRPr="005C7494">
              <w:rPr>
                <w:rFonts w:ascii="Times New Roman" w:hAnsi="Times New Roman" w:cs="Times New Roman"/>
                <w:sz w:val="24"/>
                <w:szCs w:val="24"/>
              </w:rPr>
              <w:t xml:space="preserve">Ф.И.О. конкурсанта (полностью), </w:t>
            </w:r>
          </w:p>
          <w:p w:rsidR="00C4499A" w:rsidRDefault="00C4499A" w:rsidP="0004774F">
            <w:pPr>
              <w:kinsoku w:val="0"/>
              <w:overflowPunct w:val="0"/>
              <w:autoSpaceDE w:val="0"/>
              <w:autoSpaceDN w:val="0"/>
              <w:adjustRightInd w:val="0"/>
              <w:spacing w:before="2" w:after="0"/>
              <w:ind w:left="107" w:right="19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конкурсантов (для ансамбля), </w:t>
            </w:r>
          </w:p>
          <w:p w:rsidR="00C4499A" w:rsidRDefault="00C4499A" w:rsidP="007F6278">
            <w:pPr>
              <w:kinsoku w:val="0"/>
              <w:overflowPunct w:val="0"/>
              <w:autoSpaceDE w:val="0"/>
              <w:autoSpaceDN w:val="0"/>
              <w:adjustRightInd w:val="0"/>
              <w:spacing w:before="2" w:after="0"/>
              <w:ind w:left="107" w:right="19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название коллектива (для оркестров) </w:t>
            </w:r>
          </w:p>
          <w:p w:rsidR="00C4499A" w:rsidRPr="005C7494" w:rsidRDefault="00C4499A" w:rsidP="00E90928">
            <w:pPr>
              <w:kinsoku w:val="0"/>
              <w:overflowPunct w:val="0"/>
              <w:autoSpaceDE w:val="0"/>
              <w:autoSpaceDN w:val="0"/>
              <w:adjustRightInd w:val="0"/>
              <w:spacing w:before="2" w:after="0"/>
              <w:ind w:left="107" w:right="193"/>
              <w:rPr>
                <w:rFonts w:ascii="Times New Roman" w:hAnsi="Times New Roman" w:cs="Times New Roman"/>
                <w:sz w:val="24"/>
                <w:szCs w:val="24"/>
              </w:rPr>
            </w:pPr>
            <w:r w:rsidRPr="005C7494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адрес, номер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моб. </w:t>
            </w:r>
            <w:r w:rsidRPr="005C7494">
              <w:rPr>
                <w:rFonts w:ascii="Times New Roman" w:hAnsi="Times New Roman" w:cs="Times New Roman"/>
                <w:sz w:val="24"/>
                <w:szCs w:val="24"/>
              </w:rPr>
              <w:t xml:space="preserve">телефона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99A" w:rsidRPr="006D7ECC" w:rsidRDefault="00C4499A" w:rsidP="0004774F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99A" w:rsidRPr="00815C87" w:rsidTr="00126E1D">
        <w:trPr>
          <w:trHeight w:val="274"/>
        </w:trPr>
        <w:tc>
          <w:tcPr>
            <w:tcW w:w="6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99A" w:rsidRPr="005C7494" w:rsidRDefault="00C4499A" w:rsidP="0004774F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5C7494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(только для солистов и ансамблей)</w:t>
            </w:r>
          </w:p>
        </w:tc>
        <w:tc>
          <w:tcPr>
            <w:tcW w:w="4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99A" w:rsidRPr="006D7ECC" w:rsidRDefault="00C4499A" w:rsidP="0004774F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99A" w:rsidRPr="00815C87" w:rsidTr="00126E1D">
        <w:trPr>
          <w:trHeight w:val="276"/>
        </w:trPr>
        <w:tc>
          <w:tcPr>
            <w:tcW w:w="6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99A" w:rsidRPr="005C7494" w:rsidRDefault="00C4499A" w:rsidP="0004774F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4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99A" w:rsidRPr="006D7ECC" w:rsidRDefault="00C4499A" w:rsidP="0004774F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99A" w:rsidRPr="00815C87" w:rsidTr="00126E1D">
        <w:trPr>
          <w:trHeight w:val="276"/>
        </w:trPr>
        <w:tc>
          <w:tcPr>
            <w:tcW w:w="6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99A" w:rsidRPr="005C7494" w:rsidRDefault="00C4499A" w:rsidP="0004774F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5C7494"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</w:t>
            </w:r>
          </w:p>
        </w:tc>
        <w:tc>
          <w:tcPr>
            <w:tcW w:w="4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99A" w:rsidRPr="006D7ECC" w:rsidRDefault="00C4499A" w:rsidP="0004774F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99A" w:rsidRPr="00815C87" w:rsidTr="00126E1D">
        <w:trPr>
          <w:trHeight w:val="768"/>
        </w:trPr>
        <w:tc>
          <w:tcPr>
            <w:tcW w:w="6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99A" w:rsidRPr="005C7494" w:rsidRDefault="00C4499A" w:rsidP="0004774F">
            <w:pPr>
              <w:kinsoku w:val="0"/>
              <w:overflowPunct w:val="0"/>
              <w:autoSpaceDE w:val="0"/>
              <w:autoSpaceDN w:val="0"/>
              <w:adjustRightInd w:val="0"/>
              <w:spacing w:before="2" w:after="0"/>
              <w:ind w:left="107" w:right="206"/>
              <w:rPr>
                <w:rFonts w:ascii="Times New Roman" w:hAnsi="Times New Roman" w:cs="Times New Roman"/>
                <w:sz w:val="24"/>
                <w:szCs w:val="24"/>
              </w:rPr>
            </w:pPr>
            <w:r w:rsidRPr="005C7494">
              <w:rPr>
                <w:rFonts w:ascii="Times New Roman" w:hAnsi="Times New Roman" w:cs="Times New Roman"/>
                <w:sz w:val="24"/>
                <w:szCs w:val="24"/>
              </w:rPr>
              <w:t>Полное официальное наименование учебного заведения (организации), электронный адрес, контактные телефоны</w:t>
            </w:r>
          </w:p>
        </w:tc>
        <w:tc>
          <w:tcPr>
            <w:tcW w:w="4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99A" w:rsidRPr="006D7ECC" w:rsidRDefault="00C4499A" w:rsidP="0004774F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99A" w:rsidRPr="00815C87" w:rsidTr="00126E1D">
        <w:trPr>
          <w:trHeight w:val="549"/>
        </w:trPr>
        <w:tc>
          <w:tcPr>
            <w:tcW w:w="6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99A" w:rsidRPr="005C7494" w:rsidRDefault="00C4499A" w:rsidP="0004774F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5C7494">
              <w:rPr>
                <w:rFonts w:ascii="Times New Roman" w:hAnsi="Times New Roman" w:cs="Times New Roman"/>
                <w:sz w:val="24"/>
                <w:szCs w:val="24"/>
              </w:rPr>
              <w:t>Ф.И.О. директора (руководителя)</w:t>
            </w:r>
          </w:p>
          <w:p w:rsidR="00C4499A" w:rsidRPr="005C7494" w:rsidRDefault="00C4499A" w:rsidP="0004774F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5C7494">
              <w:rPr>
                <w:rFonts w:ascii="Times New Roman" w:hAnsi="Times New Roman" w:cs="Times New Roman"/>
                <w:sz w:val="24"/>
                <w:szCs w:val="24"/>
              </w:rPr>
              <w:t>учебного заведения полностью</w:t>
            </w:r>
          </w:p>
        </w:tc>
        <w:tc>
          <w:tcPr>
            <w:tcW w:w="4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99A" w:rsidRPr="006D7ECC" w:rsidRDefault="00C4499A" w:rsidP="0004774F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99A" w:rsidRPr="00815C87" w:rsidTr="00126E1D">
        <w:trPr>
          <w:trHeight w:val="1103"/>
        </w:trPr>
        <w:tc>
          <w:tcPr>
            <w:tcW w:w="6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99A" w:rsidRPr="005C7494" w:rsidRDefault="00C4499A" w:rsidP="0004774F">
            <w:pPr>
              <w:kinsoku w:val="0"/>
              <w:overflowPunct w:val="0"/>
              <w:autoSpaceDE w:val="0"/>
              <w:autoSpaceDN w:val="0"/>
              <w:adjustRightInd w:val="0"/>
              <w:spacing w:before="2" w:after="0"/>
              <w:ind w:left="107" w:right="1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Ф.И.О. педагога/руководителя/концертмейстера </w:t>
            </w:r>
            <w:r w:rsidRPr="005C7494">
              <w:rPr>
                <w:rFonts w:ascii="Times New Roman" w:hAnsi="Times New Roman" w:cs="Times New Roman"/>
                <w:sz w:val="24"/>
                <w:szCs w:val="24"/>
              </w:rPr>
              <w:t>(полностью), должность, почетные звания и другие регалии, электронный адрес, номер мобильного телефона</w:t>
            </w:r>
          </w:p>
        </w:tc>
        <w:tc>
          <w:tcPr>
            <w:tcW w:w="4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99A" w:rsidRPr="006D7ECC" w:rsidRDefault="00C4499A" w:rsidP="0004774F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99A" w:rsidRPr="00815C87" w:rsidTr="00126E1D">
        <w:trPr>
          <w:trHeight w:val="274"/>
        </w:trPr>
        <w:tc>
          <w:tcPr>
            <w:tcW w:w="104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99A" w:rsidRPr="00815C87" w:rsidRDefault="00C4499A" w:rsidP="00A57B07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25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815C87">
              <w:rPr>
                <w:rFonts w:ascii="Times New Roman" w:hAnsi="Times New Roman" w:cs="Times New Roman"/>
                <w:sz w:val="24"/>
                <w:szCs w:val="24"/>
              </w:rPr>
              <w:t>Программа выступления на конкурсе</w:t>
            </w:r>
          </w:p>
        </w:tc>
      </w:tr>
      <w:tr w:rsidR="00C4499A" w:rsidRPr="00815C87" w:rsidTr="00126E1D">
        <w:trPr>
          <w:trHeight w:val="551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4499A" w:rsidRPr="005B5766" w:rsidRDefault="00C4499A" w:rsidP="003C73CF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57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Основной</w:t>
            </w:r>
          </w:p>
          <w:p w:rsidR="00C4499A" w:rsidRPr="005B5766" w:rsidRDefault="00C4499A" w:rsidP="003C73CF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4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57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этап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99A" w:rsidRDefault="00C4499A" w:rsidP="0004774F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15" w:right="10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57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Автор </w:t>
            </w:r>
          </w:p>
          <w:p w:rsidR="00C4499A" w:rsidRPr="005B5766" w:rsidRDefault="00C4499A" w:rsidP="005B5766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15" w:right="10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57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(фамилия, инициалы)</w:t>
            </w:r>
          </w:p>
        </w:tc>
        <w:tc>
          <w:tcPr>
            <w:tcW w:w="4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99A" w:rsidRDefault="00C4499A" w:rsidP="0004774F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147" w:right="113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57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Название </w:t>
            </w:r>
          </w:p>
          <w:p w:rsidR="00C4499A" w:rsidRPr="005B5766" w:rsidRDefault="00C4499A" w:rsidP="005B5766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147" w:right="113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57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произведения 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99A" w:rsidRPr="005B5766" w:rsidRDefault="00C4499A" w:rsidP="0004774F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38" w:right="12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57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Время</w:t>
            </w:r>
          </w:p>
          <w:p w:rsidR="00C4499A" w:rsidRPr="005B5766" w:rsidRDefault="00C4499A" w:rsidP="0004774F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39" w:right="12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57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звучания</w:t>
            </w:r>
          </w:p>
        </w:tc>
      </w:tr>
      <w:tr w:rsidR="00C4499A" w:rsidRPr="00815C87" w:rsidTr="00126E1D">
        <w:trPr>
          <w:trHeight w:val="275"/>
        </w:trPr>
        <w:tc>
          <w:tcPr>
            <w:tcW w:w="10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499A" w:rsidRPr="00815C87" w:rsidRDefault="00C4499A" w:rsidP="0004774F">
            <w:pPr>
              <w:kinsoku w:val="0"/>
              <w:overflowPunct w:val="0"/>
              <w:autoSpaceDE w:val="0"/>
              <w:autoSpaceDN w:val="0"/>
              <w:adjustRightInd w:val="0"/>
              <w:spacing w:before="5" w:after="1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99A" w:rsidRPr="00815C87" w:rsidRDefault="00C4499A" w:rsidP="0004774F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Бах И.С.</w:t>
            </w:r>
          </w:p>
        </w:tc>
        <w:tc>
          <w:tcPr>
            <w:tcW w:w="4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99A" w:rsidRPr="006D7ECC" w:rsidRDefault="00C4499A" w:rsidP="0004774F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ХТК, т.1, Прелюдия и фуга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 мажор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99A" w:rsidRPr="006D7ECC" w:rsidRDefault="00C4499A" w:rsidP="00E24B09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05:</w:t>
            </w:r>
            <w:r w:rsidRPr="005C74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C74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4499A" w:rsidRPr="00815C87" w:rsidTr="00126E1D">
        <w:trPr>
          <w:trHeight w:val="276"/>
        </w:trPr>
        <w:tc>
          <w:tcPr>
            <w:tcW w:w="10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499A" w:rsidRPr="00815C87" w:rsidRDefault="00C4499A" w:rsidP="0004774F">
            <w:pPr>
              <w:kinsoku w:val="0"/>
              <w:overflowPunct w:val="0"/>
              <w:autoSpaceDE w:val="0"/>
              <w:autoSpaceDN w:val="0"/>
              <w:adjustRightInd w:val="0"/>
              <w:spacing w:before="5" w:after="1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99A" w:rsidRPr="00C575AA" w:rsidRDefault="00C4499A" w:rsidP="00E24B09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C575AA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Черников В.</w:t>
            </w:r>
          </w:p>
        </w:tc>
        <w:tc>
          <w:tcPr>
            <w:tcW w:w="4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99A" w:rsidRPr="00C575AA" w:rsidRDefault="00C4499A" w:rsidP="0004774F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Ноктюрн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99A" w:rsidRPr="006D7ECC" w:rsidRDefault="00C4499A" w:rsidP="00ED2DD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04:10  </w:t>
            </w:r>
          </w:p>
        </w:tc>
      </w:tr>
      <w:tr w:rsidR="00C4499A" w:rsidRPr="00815C87" w:rsidTr="00126E1D">
        <w:trPr>
          <w:trHeight w:val="275"/>
        </w:trPr>
        <w:tc>
          <w:tcPr>
            <w:tcW w:w="10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4499A" w:rsidRPr="00815C87" w:rsidRDefault="00C4499A" w:rsidP="0004774F">
            <w:pPr>
              <w:kinsoku w:val="0"/>
              <w:overflowPunct w:val="0"/>
              <w:autoSpaceDE w:val="0"/>
              <w:autoSpaceDN w:val="0"/>
              <w:adjustRightInd w:val="0"/>
              <w:spacing w:before="5" w:after="1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99A" w:rsidRPr="00815C87" w:rsidRDefault="00C4499A" w:rsidP="00E24B09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Иванов В. </w:t>
            </w:r>
          </w:p>
        </w:tc>
        <w:tc>
          <w:tcPr>
            <w:tcW w:w="4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99A" w:rsidRPr="006D7ECC" w:rsidRDefault="00C4499A" w:rsidP="0004774F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Парафраз на тему русской народной песни «Пойду ль, выйду ль, я»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99A" w:rsidRPr="006D7ECC" w:rsidRDefault="00C4499A" w:rsidP="00E24B09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04:30</w:t>
            </w:r>
            <w:r w:rsidRPr="00AB19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4499A" w:rsidRPr="00815C87" w:rsidTr="00126E1D">
        <w:trPr>
          <w:trHeight w:val="275"/>
        </w:trPr>
        <w:tc>
          <w:tcPr>
            <w:tcW w:w="10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4499A" w:rsidRPr="00815C87" w:rsidRDefault="00C4499A" w:rsidP="0004774F">
            <w:pPr>
              <w:kinsoku w:val="0"/>
              <w:overflowPunct w:val="0"/>
              <w:autoSpaceDE w:val="0"/>
              <w:autoSpaceDN w:val="0"/>
              <w:adjustRightInd w:val="0"/>
              <w:spacing w:before="5" w:after="1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99A" w:rsidRPr="003E7A08" w:rsidRDefault="00C4499A" w:rsidP="00E24B09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7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E7A0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ссылка для ВИДЕО</w:t>
            </w:r>
          </w:p>
        </w:tc>
        <w:tc>
          <w:tcPr>
            <w:tcW w:w="4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99A" w:rsidRDefault="00C4499A" w:rsidP="0004774F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99A" w:rsidRDefault="00C4499A" w:rsidP="00E24B09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499A" w:rsidRDefault="00C4499A" w:rsidP="00912376">
      <w:pPr>
        <w:kinsoku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NewRoman,Italic" w:hAnsi="TimesNewRoman,Italic" w:cs="TimesNewRoman,Italic"/>
          <w:i/>
          <w:iCs/>
          <w:sz w:val="16"/>
          <w:szCs w:val="16"/>
        </w:rPr>
      </w:pPr>
    </w:p>
    <w:p w:rsidR="00C4499A" w:rsidRPr="00C838A2" w:rsidRDefault="00C4499A" w:rsidP="00912376">
      <w:pPr>
        <w:kinsoku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NewRoman,Italic" w:hAnsi="TimesNewRoman,Italic" w:cs="TimesNewRoman,Italic"/>
          <w:b/>
          <w:bCs/>
          <w:i/>
          <w:iCs/>
          <w:sz w:val="20"/>
          <w:szCs w:val="20"/>
        </w:rPr>
        <w:t>(</w:t>
      </w:r>
      <w:r>
        <w:rPr>
          <w:rFonts w:ascii="TimesNewRoman,Italic Cyr" w:hAnsi="TimesNewRoman,Italic Cyr" w:cs="TimesNewRoman,Italic Cyr"/>
          <w:b/>
          <w:bCs/>
          <w:i/>
          <w:iCs/>
          <w:sz w:val="20"/>
          <w:szCs w:val="20"/>
        </w:rPr>
        <w:t>те</w:t>
      </w:r>
      <w:proofErr w:type="gramStart"/>
      <w:r>
        <w:rPr>
          <w:rFonts w:ascii="TimesNewRoman,Italic Cyr" w:hAnsi="TimesNewRoman,Italic Cyr" w:cs="TimesNewRoman,Italic Cyr"/>
          <w:b/>
          <w:bCs/>
          <w:i/>
          <w:iCs/>
          <w:sz w:val="20"/>
          <w:szCs w:val="20"/>
        </w:rPr>
        <w:t>кст пр</w:t>
      </w:r>
      <w:proofErr w:type="gramEnd"/>
      <w:r>
        <w:rPr>
          <w:rFonts w:ascii="TimesNewRoman,Italic Cyr" w:hAnsi="TimesNewRoman,Italic Cyr" w:cs="TimesNewRoman,Italic Cyr"/>
          <w:b/>
          <w:bCs/>
          <w:i/>
          <w:iCs/>
          <w:sz w:val="20"/>
          <w:szCs w:val="20"/>
        </w:rPr>
        <w:t xml:space="preserve">имерной программы необходимо </w:t>
      </w:r>
      <w:r w:rsidRPr="00C838A2">
        <w:rPr>
          <w:rFonts w:ascii="TimesNewRoman,Italic Cyr" w:hAnsi="TimesNewRoman,Italic Cyr" w:cs="TimesNewRoman,Italic Cyr"/>
          <w:b/>
          <w:bCs/>
          <w:i/>
          <w:iCs/>
          <w:sz w:val="20"/>
          <w:szCs w:val="20"/>
        </w:rPr>
        <w:t>удалить)</w:t>
      </w:r>
    </w:p>
    <w:p w:rsidR="00C4499A" w:rsidRDefault="00C4499A" w:rsidP="00912376">
      <w:pPr>
        <w:kinsoku w:val="0"/>
        <w:overflowPunct w:val="0"/>
        <w:autoSpaceDE w:val="0"/>
        <w:autoSpaceDN w:val="0"/>
        <w:adjustRightInd w:val="0"/>
        <w:spacing w:before="18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499A" w:rsidRPr="007A3F92" w:rsidRDefault="00C4499A" w:rsidP="00912376">
      <w:pPr>
        <w:kinsoku w:val="0"/>
        <w:overflowPunct w:val="0"/>
        <w:autoSpaceDE w:val="0"/>
        <w:autoSpaceDN w:val="0"/>
        <w:adjustRightInd w:val="0"/>
        <w:spacing w:before="180"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A3F92">
        <w:rPr>
          <w:rFonts w:ascii="Times New Roman" w:hAnsi="Times New Roman" w:cs="Times New Roman"/>
          <w:i/>
          <w:iCs/>
          <w:sz w:val="24"/>
          <w:szCs w:val="24"/>
        </w:rPr>
        <w:t xml:space="preserve">С правилами проведения конкурса </w:t>
      </w:r>
      <w:proofErr w:type="gramStart"/>
      <w:r w:rsidRPr="007A3F92">
        <w:rPr>
          <w:rFonts w:ascii="Times New Roman" w:hAnsi="Times New Roman" w:cs="Times New Roman"/>
          <w:i/>
          <w:iCs/>
          <w:sz w:val="24"/>
          <w:szCs w:val="24"/>
        </w:rPr>
        <w:t>согласен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(а)</w:t>
      </w:r>
      <w:r w:rsidRPr="007A3F92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:rsidR="00C4499A" w:rsidRPr="00641FEA" w:rsidRDefault="00C4499A" w:rsidP="00912376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4499A" w:rsidRDefault="00C4499A" w:rsidP="00912376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8"/>
          <w:szCs w:val="18"/>
        </w:rPr>
      </w:pPr>
    </w:p>
    <w:p w:rsidR="00C4499A" w:rsidRPr="006D7ECC" w:rsidRDefault="00C4499A" w:rsidP="00912376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8"/>
          <w:szCs w:val="18"/>
        </w:rPr>
      </w:pPr>
    </w:p>
    <w:p w:rsidR="00C4499A" w:rsidRPr="006D7ECC" w:rsidRDefault="00BE7702" w:rsidP="00912376">
      <w:pPr>
        <w:tabs>
          <w:tab w:val="left" w:pos="6197"/>
        </w:tabs>
        <w:kinsoku w:val="0"/>
        <w:overflowPunct w:val="0"/>
        <w:autoSpaceDE w:val="0"/>
        <w:autoSpaceDN w:val="0"/>
        <w:adjustRightInd w:val="0"/>
        <w:spacing w:after="0" w:line="20" w:lineRule="exact"/>
        <w:ind w:left="91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g">
            <w:drawing>
              <wp:inline distT="0" distB="0" distL="0" distR="0">
                <wp:extent cx="3783330" cy="91440"/>
                <wp:effectExtent l="9525" t="0" r="7620" b="0"/>
                <wp:docPr id="3" name="Групп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83330" cy="91440"/>
                          <a:chOff x="0" y="0"/>
                          <a:chExt cx="4950" cy="20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0" y="4"/>
                            <a:ext cx="4950" cy="20"/>
                          </a:xfrm>
                          <a:custGeom>
                            <a:avLst/>
                            <a:gdLst>
                              <a:gd name="T0" fmla="*/ 0 w 4950"/>
                              <a:gd name="T1" fmla="*/ 0 h 20"/>
                              <a:gd name="T2" fmla="*/ 4949 w 4950"/>
                              <a:gd name="T3" fmla="*/ 0 h 20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950" h="20">
                                <a:moveTo>
                                  <a:pt x="0" y="0"/>
                                </a:moveTo>
                                <a:lnTo>
                                  <a:pt x="4949" y="0"/>
                                </a:lnTo>
                              </a:path>
                            </a:pathLst>
                          </a:custGeom>
                          <a:noFill/>
                          <a:ln w="557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9" o:spid="_x0000_s1026" style="width:297.9pt;height:7.2pt;mso-position-horizontal-relative:char;mso-position-vertical-relative:line" coordsize="495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">
                <v:shape id="Freeform 3" o:spid="_x0000_s1027" style="position:absolute;top:4;width:4950;height:20;visibility:visible;mso-wrap-style:square;v-text-anchor:top" coordsize="495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ZaPMMA&#10;AADaAAAADwAAAGRycy9kb3ducmV2LnhtbESPQWvCQBSE74L/YXlCb7ppsMVGNyJCsUIPNfbg8ZF9&#10;TUKyb8PuNib/vlso9DjMzDfMbj+aTgzkfGNZweMqAUFcWt1wpeDz+rrcgPABWWNnmRRM5GGfz2c7&#10;zLS984WGIlQiQthnqKAOoc+k9GVNBv3K9sTR+7LOYIjSVVI7vEe46WSaJM/SYMNxocaejjWVbfFt&#10;FLjx/TycnGnTj+omp8mn55cno9TDYjxsQQQaw3/4r/2mFazh90q8ATL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kZaPMMAAADaAAAADwAAAAAAAAAAAAAAAACYAgAAZHJzL2Rv&#10;d25yZXYueG1sUEsFBgAAAAAEAAQA9QAAAIgDAAAAAA==&#10;" path="m,l4949,e" filled="f" strokeweight=".15492mm">
                  <v:path arrowok="t" o:connecttype="custom" o:connectlocs="0,0;4949,0" o:connectangles="0,0"/>
                </v:shape>
                <w10:anchorlock/>
              </v:group>
            </w:pict>
          </mc:Fallback>
        </mc:AlternateContent>
      </w:r>
      <w:r w:rsidR="00C4499A" w:rsidRPr="006D7ECC">
        <w:rPr>
          <w:rFonts w:ascii="Times New Roman" w:hAnsi="Times New Roman" w:cs="Times New Roman"/>
          <w:sz w:val="18"/>
          <w:szCs w:val="18"/>
        </w:rPr>
        <w:t xml:space="preserve"> </w:t>
      </w:r>
      <w:r w:rsidR="00C4499A" w:rsidRPr="006D7ECC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noProof/>
          <w:sz w:val="18"/>
          <w:szCs w:val="18"/>
          <w:lang w:eastAsia="ru-RU"/>
        </w:rPr>
        <mc:AlternateContent>
          <mc:Choice Requires="wpg">
            <w:drawing>
              <wp:inline distT="0" distB="0" distL="0" distR="0">
                <wp:extent cx="1135380" cy="106680"/>
                <wp:effectExtent l="9525" t="0" r="7620" b="0"/>
                <wp:docPr id="1" name="Групп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35380" cy="106680"/>
                          <a:chOff x="0" y="0"/>
                          <a:chExt cx="1320" cy="20"/>
                        </a:xfrm>
                      </wpg:grpSpPr>
                      <wps:wsp>
                        <wps:cNvPr id="2" name="Freeform 5"/>
                        <wps:cNvSpPr>
                          <a:spLocks/>
                        </wps:cNvSpPr>
                        <wps:spPr bwMode="auto">
                          <a:xfrm>
                            <a:off x="0" y="4"/>
                            <a:ext cx="1320" cy="20"/>
                          </a:xfrm>
                          <a:custGeom>
                            <a:avLst/>
                            <a:gdLst>
                              <a:gd name="T0" fmla="*/ 0 w 1320"/>
                              <a:gd name="T1" fmla="*/ 0 h 20"/>
                              <a:gd name="T2" fmla="*/ 1319 w 1320"/>
                              <a:gd name="T3" fmla="*/ 0 h 20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320" h="20">
                                <a:moveTo>
                                  <a:pt x="0" y="0"/>
                                </a:moveTo>
                                <a:lnTo>
                                  <a:pt x="1319" y="0"/>
                                </a:lnTo>
                              </a:path>
                            </a:pathLst>
                          </a:custGeom>
                          <a:noFill/>
                          <a:ln w="557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7" o:spid="_x0000_s1026" style="width:89.4pt;height:8.4pt;mso-position-horizontal-relative:char;mso-position-vertical-relative:line" coordsize="13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">
                <v:shape id="Freeform 5" o:spid="_x0000_s1027" style="position:absolute;top:4;width:1320;height:20;visibility:visible;mso-wrap-style:square;v-text-anchor:top" coordsize="132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aVMcAA&#10;AADaAAAADwAAAGRycy9kb3ducmV2LnhtbESPwYrCQBBE7wv+w9DC3taJOYhmHUUEYS+LGP2AJtOb&#10;BDM9cXrU+PfOguCxqKpX1HI9uE7dKEjr2cB0koEirrxtuTZwOu6+5qAkIlvsPJOBBwmsV6OPJRbW&#10;3/lAtzLWKkFYCjTQxNgXWkvVkEOZ+J44eX8+OIxJhlrbgPcEd53Os2ymHbacFhrsadtQdS6vzsCw&#10;jYd6sZdLGeSxaPd67n5zMeZzPGy+QUUa4jv8av9YAzn8X0k3QK+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iaVMcAAAADaAAAADwAAAAAAAAAAAAAAAACYAgAAZHJzL2Rvd25y&#10;ZXYueG1sUEsFBgAAAAAEAAQA9QAAAIUDAAAAAA==&#10;" path="m,l1319,e" filled="f" strokeweight=".15492mm">
                  <v:path arrowok="t" o:connecttype="custom" o:connectlocs="0,0;1319,0" o:connectangles="0,0"/>
                </v:shape>
                <w10:anchorlock/>
              </v:group>
            </w:pict>
          </mc:Fallback>
        </mc:AlternateContent>
      </w:r>
    </w:p>
    <w:p w:rsidR="00C4499A" w:rsidRPr="00C838A2" w:rsidRDefault="00C4499A" w:rsidP="00912376">
      <w:pPr>
        <w:kinsoku w:val="0"/>
        <w:overflowPunct w:val="0"/>
        <w:autoSpaceDE w:val="0"/>
        <w:autoSpaceDN w:val="0"/>
        <w:adjustRightInd w:val="0"/>
        <w:spacing w:after="0" w:line="172" w:lineRule="exact"/>
        <w:ind w:left="924"/>
        <w:rPr>
          <w:rFonts w:ascii="Times New Roman" w:hAnsi="Times New Roman" w:cs="Times New Roman"/>
          <w:sz w:val="20"/>
          <w:szCs w:val="20"/>
        </w:rPr>
      </w:pPr>
      <w:r w:rsidRPr="00C838A2">
        <w:rPr>
          <w:rFonts w:ascii="Times New Roman" w:hAnsi="Times New Roman" w:cs="Times New Roman"/>
          <w:sz w:val="20"/>
          <w:szCs w:val="20"/>
        </w:rPr>
        <w:t>ФИО участника полностью, заполненные от руки,   подпись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</w:t>
      </w:r>
      <w:r w:rsidRPr="00C838A2">
        <w:rPr>
          <w:rFonts w:ascii="Times New Roman" w:hAnsi="Times New Roman" w:cs="Times New Roman"/>
          <w:sz w:val="20"/>
          <w:szCs w:val="20"/>
        </w:rPr>
        <w:t>дата</w:t>
      </w:r>
    </w:p>
    <w:p w:rsidR="00C4499A" w:rsidRDefault="00C4499A" w:rsidP="00C838A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924"/>
        <w:rPr>
          <w:rFonts w:ascii="Times New Roman" w:hAnsi="Times New Roman" w:cs="Times New Roman"/>
          <w:sz w:val="20"/>
          <w:szCs w:val="20"/>
        </w:rPr>
      </w:pPr>
    </w:p>
    <w:p w:rsidR="00C4499A" w:rsidRPr="00641FEA" w:rsidRDefault="00C4499A" w:rsidP="00641FEA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924"/>
        <w:rPr>
          <w:rFonts w:ascii="Times New Roman" w:hAnsi="Times New Roman" w:cs="Times New Roman"/>
          <w:sz w:val="20"/>
          <w:szCs w:val="20"/>
        </w:rPr>
      </w:pPr>
      <w:r w:rsidRPr="00C838A2">
        <w:rPr>
          <w:rFonts w:ascii="Times New Roman" w:hAnsi="Times New Roman" w:cs="Times New Roman"/>
          <w:sz w:val="20"/>
          <w:szCs w:val="20"/>
        </w:rPr>
        <w:t xml:space="preserve">М.П.                              </w:t>
      </w:r>
      <w:r w:rsidRPr="00C838A2">
        <w:rPr>
          <w:rFonts w:ascii="Times New Roman" w:hAnsi="Times New Roman" w:cs="Times New Roman"/>
          <w:sz w:val="20"/>
          <w:szCs w:val="20"/>
          <w:u w:val="single"/>
        </w:rPr>
        <w:t xml:space="preserve"> 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</w:t>
      </w:r>
    </w:p>
    <w:p w:rsidR="00C4499A" w:rsidRDefault="00C4499A" w:rsidP="00224FF6">
      <w:pPr>
        <w:pStyle w:val="msonormalcxspmiddle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C4499A" w:rsidRDefault="00C4499A" w:rsidP="00224FF6">
      <w:pPr>
        <w:pStyle w:val="msonormalcxspmiddle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sectPr w:rsidR="00C4499A" w:rsidSect="00455D4D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,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,Italic Cyr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647"/>
        </w:tabs>
        <w:ind w:left="1647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007"/>
        </w:tabs>
        <w:ind w:left="2007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367"/>
        </w:tabs>
        <w:ind w:left="2367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727"/>
        </w:tabs>
        <w:ind w:left="2727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087"/>
        </w:tabs>
        <w:ind w:left="3087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807"/>
        </w:tabs>
        <w:ind w:left="3807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167"/>
        </w:tabs>
        <w:ind w:left="4167" w:hanging="360"/>
      </w:pPr>
      <w:rPr>
        <w:rFonts w:ascii="OpenSymbol" w:hAnsi="OpenSymbol" w:cs="OpenSymbol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044"/>
        </w:tabs>
        <w:ind w:left="1044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404"/>
        </w:tabs>
        <w:ind w:left="1404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764"/>
        </w:tabs>
        <w:ind w:left="1764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24"/>
        </w:tabs>
        <w:ind w:left="2124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484"/>
        </w:tabs>
        <w:ind w:left="2484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44"/>
        </w:tabs>
        <w:ind w:left="2844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04"/>
        </w:tabs>
        <w:ind w:left="3204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564"/>
        </w:tabs>
        <w:ind w:left="3564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24"/>
        </w:tabs>
        <w:ind w:left="3924" w:hanging="360"/>
      </w:pPr>
      <w:rPr>
        <w:rFonts w:ascii="OpenSymbol" w:hAnsi="OpenSymbol" w:cs="OpenSymbol"/>
      </w:r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368"/>
        </w:tabs>
        <w:ind w:left="136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728"/>
        </w:tabs>
        <w:ind w:left="172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088"/>
        </w:tabs>
        <w:ind w:left="2088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448"/>
        </w:tabs>
        <w:ind w:left="244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08"/>
        </w:tabs>
        <w:ind w:left="280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528"/>
        </w:tabs>
        <w:ind w:left="352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888"/>
        </w:tabs>
        <w:ind w:left="3888" w:hanging="360"/>
      </w:pPr>
      <w:rPr>
        <w:rFonts w:ascii="OpenSymbol" w:hAnsi="OpenSymbol" w:cs="OpenSymbol"/>
      </w:r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368"/>
        </w:tabs>
        <w:ind w:left="136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728"/>
        </w:tabs>
        <w:ind w:left="172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088"/>
        </w:tabs>
        <w:ind w:left="2088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448"/>
        </w:tabs>
        <w:ind w:left="244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08"/>
        </w:tabs>
        <w:ind w:left="280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528"/>
        </w:tabs>
        <w:ind w:left="352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888"/>
        </w:tabs>
        <w:ind w:left="3888" w:hanging="360"/>
      </w:pPr>
      <w:rPr>
        <w:rFonts w:ascii="OpenSymbol" w:hAnsi="OpenSymbol" w:cs="OpenSymbol"/>
      </w:rPr>
    </w:lvl>
  </w:abstractNum>
  <w:abstractNum w:abstractNumId="5">
    <w:nsid w:val="0A411FE0"/>
    <w:multiLevelType w:val="hybridMultilevel"/>
    <w:tmpl w:val="67C2164E"/>
    <w:lvl w:ilvl="0" w:tplc="590C80CA">
      <w:start w:val="1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207" w:hanging="360"/>
      </w:pPr>
    </w:lvl>
    <w:lvl w:ilvl="2" w:tplc="0419001B">
      <w:start w:val="1"/>
      <w:numFmt w:val="lowerRoman"/>
      <w:lvlText w:val="%3."/>
      <w:lvlJc w:val="right"/>
      <w:pPr>
        <w:ind w:left="3927" w:hanging="180"/>
      </w:pPr>
    </w:lvl>
    <w:lvl w:ilvl="3" w:tplc="0419000F">
      <w:start w:val="1"/>
      <w:numFmt w:val="decimal"/>
      <w:lvlText w:val="%4."/>
      <w:lvlJc w:val="left"/>
      <w:pPr>
        <w:ind w:left="4647" w:hanging="360"/>
      </w:pPr>
    </w:lvl>
    <w:lvl w:ilvl="4" w:tplc="04190019">
      <w:start w:val="1"/>
      <w:numFmt w:val="lowerLetter"/>
      <w:lvlText w:val="%5."/>
      <w:lvlJc w:val="left"/>
      <w:pPr>
        <w:ind w:left="5367" w:hanging="360"/>
      </w:pPr>
    </w:lvl>
    <w:lvl w:ilvl="5" w:tplc="0419001B">
      <w:start w:val="1"/>
      <w:numFmt w:val="lowerRoman"/>
      <w:lvlText w:val="%6."/>
      <w:lvlJc w:val="right"/>
      <w:pPr>
        <w:ind w:left="6087" w:hanging="180"/>
      </w:pPr>
    </w:lvl>
    <w:lvl w:ilvl="6" w:tplc="0419000F">
      <w:start w:val="1"/>
      <w:numFmt w:val="decimal"/>
      <w:lvlText w:val="%7."/>
      <w:lvlJc w:val="left"/>
      <w:pPr>
        <w:ind w:left="6807" w:hanging="360"/>
      </w:pPr>
    </w:lvl>
    <w:lvl w:ilvl="7" w:tplc="04190019">
      <w:start w:val="1"/>
      <w:numFmt w:val="lowerLetter"/>
      <w:lvlText w:val="%8."/>
      <w:lvlJc w:val="left"/>
      <w:pPr>
        <w:ind w:left="7527" w:hanging="360"/>
      </w:pPr>
    </w:lvl>
    <w:lvl w:ilvl="8" w:tplc="0419001B">
      <w:start w:val="1"/>
      <w:numFmt w:val="lowerRoman"/>
      <w:lvlText w:val="%9."/>
      <w:lvlJc w:val="right"/>
      <w:pPr>
        <w:ind w:left="8247" w:hanging="180"/>
      </w:pPr>
    </w:lvl>
  </w:abstractNum>
  <w:abstractNum w:abstractNumId="6">
    <w:nsid w:val="0BBF4F26"/>
    <w:multiLevelType w:val="multilevel"/>
    <w:tmpl w:val="3FA4D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3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1BDD15ED"/>
    <w:multiLevelType w:val="hybridMultilevel"/>
    <w:tmpl w:val="C5248954"/>
    <w:lvl w:ilvl="0" w:tplc="37ECB516">
      <w:start w:val="16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04E1AEB"/>
    <w:multiLevelType w:val="hybridMultilevel"/>
    <w:tmpl w:val="6FDA56B6"/>
    <w:lvl w:ilvl="0" w:tplc="F1C6E93E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87" w:hanging="360"/>
      </w:pPr>
    </w:lvl>
    <w:lvl w:ilvl="2" w:tplc="0419001B">
      <w:start w:val="1"/>
      <w:numFmt w:val="lowerRoman"/>
      <w:lvlText w:val="%3."/>
      <w:lvlJc w:val="right"/>
      <w:pPr>
        <w:ind w:left="1907" w:hanging="180"/>
      </w:pPr>
    </w:lvl>
    <w:lvl w:ilvl="3" w:tplc="0419000F">
      <w:start w:val="1"/>
      <w:numFmt w:val="decimal"/>
      <w:lvlText w:val="%4."/>
      <w:lvlJc w:val="left"/>
      <w:pPr>
        <w:ind w:left="2627" w:hanging="360"/>
      </w:pPr>
    </w:lvl>
    <w:lvl w:ilvl="4" w:tplc="04190019">
      <w:start w:val="1"/>
      <w:numFmt w:val="lowerLetter"/>
      <w:lvlText w:val="%5."/>
      <w:lvlJc w:val="left"/>
      <w:pPr>
        <w:ind w:left="3347" w:hanging="360"/>
      </w:pPr>
    </w:lvl>
    <w:lvl w:ilvl="5" w:tplc="0419001B">
      <w:start w:val="1"/>
      <w:numFmt w:val="lowerRoman"/>
      <w:lvlText w:val="%6."/>
      <w:lvlJc w:val="right"/>
      <w:pPr>
        <w:ind w:left="4067" w:hanging="180"/>
      </w:pPr>
    </w:lvl>
    <w:lvl w:ilvl="6" w:tplc="0419000F">
      <w:start w:val="1"/>
      <w:numFmt w:val="decimal"/>
      <w:lvlText w:val="%7."/>
      <w:lvlJc w:val="left"/>
      <w:pPr>
        <w:ind w:left="4787" w:hanging="360"/>
      </w:pPr>
    </w:lvl>
    <w:lvl w:ilvl="7" w:tplc="04190019">
      <w:start w:val="1"/>
      <w:numFmt w:val="lowerLetter"/>
      <w:lvlText w:val="%8."/>
      <w:lvlJc w:val="left"/>
      <w:pPr>
        <w:ind w:left="5507" w:hanging="360"/>
      </w:pPr>
    </w:lvl>
    <w:lvl w:ilvl="8" w:tplc="0419001B">
      <w:start w:val="1"/>
      <w:numFmt w:val="lowerRoman"/>
      <w:lvlText w:val="%9."/>
      <w:lvlJc w:val="right"/>
      <w:pPr>
        <w:ind w:left="6227" w:hanging="180"/>
      </w:pPr>
    </w:lvl>
  </w:abstractNum>
  <w:abstractNum w:abstractNumId="9">
    <w:nsid w:val="4643364D"/>
    <w:multiLevelType w:val="hybridMultilevel"/>
    <w:tmpl w:val="99EEEB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47572327"/>
    <w:multiLevelType w:val="multilevel"/>
    <w:tmpl w:val="CC06A784"/>
    <w:lvl w:ilvl="0">
      <w:start w:val="7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1">
    <w:nsid w:val="478922A4"/>
    <w:multiLevelType w:val="hybridMultilevel"/>
    <w:tmpl w:val="54304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8A518FA"/>
    <w:multiLevelType w:val="hybridMultilevel"/>
    <w:tmpl w:val="CD8872E2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5A610EB4"/>
    <w:multiLevelType w:val="hybridMultilevel"/>
    <w:tmpl w:val="A11E8764"/>
    <w:lvl w:ilvl="0" w:tplc="7A78D24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AC8620D"/>
    <w:multiLevelType w:val="hybridMultilevel"/>
    <w:tmpl w:val="E9527562"/>
    <w:lvl w:ilvl="0" w:tplc="22C8BE0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A72AC5"/>
    <w:multiLevelType w:val="hybridMultilevel"/>
    <w:tmpl w:val="4420CEA0"/>
    <w:lvl w:ilvl="0" w:tplc="04190011">
      <w:start w:val="1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207" w:hanging="360"/>
      </w:pPr>
    </w:lvl>
    <w:lvl w:ilvl="2" w:tplc="0419001B">
      <w:start w:val="1"/>
      <w:numFmt w:val="lowerRoman"/>
      <w:lvlText w:val="%3."/>
      <w:lvlJc w:val="right"/>
      <w:pPr>
        <w:ind w:left="3927" w:hanging="180"/>
      </w:pPr>
    </w:lvl>
    <w:lvl w:ilvl="3" w:tplc="0419000F">
      <w:start w:val="1"/>
      <w:numFmt w:val="decimal"/>
      <w:lvlText w:val="%4."/>
      <w:lvlJc w:val="left"/>
      <w:pPr>
        <w:ind w:left="4647" w:hanging="360"/>
      </w:pPr>
    </w:lvl>
    <w:lvl w:ilvl="4" w:tplc="04190019">
      <w:start w:val="1"/>
      <w:numFmt w:val="lowerLetter"/>
      <w:lvlText w:val="%5."/>
      <w:lvlJc w:val="left"/>
      <w:pPr>
        <w:ind w:left="5367" w:hanging="360"/>
      </w:pPr>
    </w:lvl>
    <w:lvl w:ilvl="5" w:tplc="0419001B">
      <w:start w:val="1"/>
      <w:numFmt w:val="lowerRoman"/>
      <w:lvlText w:val="%6."/>
      <w:lvlJc w:val="right"/>
      <w:pPr>
        <w:ind w:left="6087" w:hanging="180"/>
      </w:pPr>
    </w:lvl>
    <w:lvl w:ilvl="6" w:tplc="0419000F">
      <w:start w:val="1"/>
      <w:numFmt w:val="decimal"/>
      <w:lvlText w:val="%7."/>
      <w:lvlJc w:val="left"/>
      <w:pPr>
        <w:ind w:left="6807" w:hanging="360"/>
      </w:pPr>
    </w:lvl>
    <w:lvl w:ilvl="7" w:tplc="04190019">
      <w:start w:val="1"/>
      <w:numFmt w:val="lowerLetter"/>
      <w:lvlText w:val="%8."/>
      <w:lvlJc w:val="left"/>
      <w:pPr>
        <w:ind w:left="7527" w:hanging="360"/>
      </w:pPr>
    </w:lvl>
    <w:lvl w:ilvl="8" w:tplc="0419001B">
      <w:start w:val="1"/>
      <w:numFmt w:val="lowerRoman"/>
      <w:lvlText w:val="%9."/>
      <w:lvlJc w:val="right"/>
      <w:pPr>
        <w:ind w:left="8247" w:hanging="180"/>
      </w:pPr>
    </w:lvl>
  </w:abstractNum>
  <w:abstractNum w:abstractNumId="16">
    <w:nsid w:val="60D8056B"/>
    <w:multiLevelType w:val="hybridMultilevel"/>
    <w:tmpl w:val="39B2C4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B1C6550"/>
    <w:multiLevelType w:val="hybridMultilevel"/>
    <w:tmpl w:val="5E7C17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0"/>
  </w:num>
  <w:num w:numId="6">
    <w:abstractNumId w:val="11"/>
  </w:num>
  <w:num w:numId="7">
    <w:abstractNumId w:val="9"/>
  </w:num>
  <w:num w:numId="8">
    <w:abstractNumId w:val="1"/>
  </w:num>
  <w:num w:numId="9">
    <w:abstractNumId w:val="2"/>
  </w:num>
  <w:num w:numId="10">
    <w:abstractNumId w:val="3"/>
  </w:num>
  <w:num w:numId="11">
    <w:abstractNumId w:val="4"/>
  </w:num>
  <w:num w:numId="12">
    <w:abstractNumId w:val="15"/>
  </w:num>
  <w:num w:numId="13">
    <w:abstractNumId w:val="5"/>
  </w:num>
  <w:num w:numId="14">
    <w:abstractNumId w:val="13"/>
  </w:num>
  <w:num w:numId="15">
    <w:abstractNumId w:val="14"/>
  </w:num>
  <w:num w:numId="16">
    <w:abstractNumId w:val="17"/>
  </w:num>
  <w:num w:numId="17">
    <w:abstractNumId w:val="6"/>
  </w:num>
  <w:num w:numId="18">
    <w:abstractNumId w:val="7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F80"/>
    <w:rsid w:val="00004A03"/>
    <w:rsid w:val="000070AC"/>
    <w:rsid w:val="0001306A"/>
    <w:rsid w:val="000144EE"/>
    <w:rsid w:val="0002217A"/>
    <w:rsid w:val="000222CB"/>
    <w:rsid w:val="0003546F"/>
    <w:rsid w:val="0004774F"/>
    <w:rsid w:val="00051652"/>
    <w:rsid w:val="000731A0"/>
    <w:rsid w:val="000800EC"/>
    <w:rsid w:val="00087128"/>
    <w:rsid w:val="000A755B"/>
    <w:rsid w:val="000B4729"/>
    <w:rsid w:val="000B6608"/>
    <w:rsid w:val="000D54E8"/>
    <w:rsid w:val="000D64CB"/>
    <w:rsid w:val="000F75A0"/>
    <w:rsid w:val="00100A5A"/>
    <w:rsid w:val="001017EE"/>
    <w:rsid w:val="00106619"/>
    <w:rsid w:val="00117015"/>
    <w:rsid w:val="001260F6"/>
    <w:rsid w:val="00126E1D"/>
    <w:rsid w:val="0013198F"/>
    <w:rsid w:val="00134981"/>
    <w:rsid w:val="001403EA"/>
    <w:rsid w:val="001467D6"/>
    <w:rsid w:val="00146828"/>
    <w:rsid w:val="00154CD6"/>
    <w:rsid w:val="0016308D"/>
    <w:rsid w:val="0017166A"/>
    <w:rsid w:val="00180315"/>
    <w:rsid w:val="00193E41"/>
    <w:rsid w:val="00193F4F"/>
    <w:rsid w:val="00195BA0"/>
    <w:rsid w:val="00195D02"/>
    <w:rsid w:val="00195EB2"/>
    <w:rsid w:val="00197549"/>
    <w:rsid w:val="001A3643"/>
    <w:rsid w:val="001A4F36"/>
    <w:rsid w:val="001A58BB"/>
    <w:rsid w:val="001B0502"/>
    <w:rsid w:val="001B1CFA"/>
    <w:rsid w:val="001B252E"/>
    <w:rsid w:val="001C38C6"/>
    <w:rsid w:val="001D60B0"/>
    <w:rsid w:val="001E5482"/>
    <w:rsid w:val="001F7830"/>
    <w:rsid w:val="0020020C"/>
    <w:rsid w:val="002144B3"/>
    <w:rsid w:val="00215B9D"/>
    <w:rsid w:val="00220C3B"/>
    <w:rsid w:val="0022470E"/>
    <w:rsid w:val="00224FF6"/>
    <w:rsid w:val="0023034B"/>
    <w:rsid w:val="00244610"/>
    <w:rsid w:val="002600C0"/>
    <w:rsid w:val="002628A5"/>
    <w:rsid w:val="00263D1F"/>
    <w:rsid w:val="00273D41"/>
    <w:rsid w:val="0027467B"/>
    <w:rsid w:val="00292BEE"/>
    <w:rsid w:val="00297185"/>
    <w:rsid w:val="00297C56"/>
    <w:rsid w:val="002A4AFF"/>
    <w:rsid w:val="002A57DF"/>
    <w:rsid w:val="002A77D4"/>
    <w:rsid w:val="002B5ACC"/>
    <w:rsid w:val="002B5DEB"/>
    <w:rsid w:val="002B73D0"/>
    <w:rsid w:val="002C380C"/>
    <w:rsid w:val="002C3B38"/>
    <w:rsid w:val="002C5F80"/>
    <w:rsid w:val="002D622E"/>
    <w:rsid w:val="00306F7D"/>
    <w:rsid w:val="00320530"/>
    <w:rsid w:val="00330F68"/>
    <w:rsid w:val="00332420"/>
    <w:rsid w:val="00337A18"/>
    <w:rsid w:val="00340E37"/>
    <w:rsid w:val="00350530"/>
    <w:rsid w:val="00354A5B"/>
    <w:rsid w:val="00377259"/>
    <w:rsid w:val="00383D8A"/>
    <w:rsid w:val="003A73C2"/>
    <w:rsid w:val="003B52E2"/>
    <w:rsid w:val="003B694C"/>
    <w:rsid w:val="003B7789"/>
    <w:rsid w:val="003C50B9"/>
    <w:rsid w:val="003C73CF"/>
    <w:rsid w:val="003D5E94"/>
    <w:rsid w:val="003E7A08"/>
    <w:rsid w:val="003E7F0B"/>
    <w:rsid w:val="003F095B"/>
    <w:rsid w:val="003F5731"/>
    <w:rsid w:val="003F7D4F"/>
    <w:rsid w:val="00401E81"/>
    <w:rsid w:val="00403CBB"/>
    <w:rsid w:val="00406BBE"/>
    <w:rsid w:val="00407375"/>
    <w:rsid w:val="0041675C"/>
    <w:rsid w:val="004319C9"/>
    <w:rsid w:val="00434804"/>
    <w:rsid w:val="00452A49"/>
    <w:rsid w:val="00455D4D"/>
    <w:rsid w:val="004607DF"/>
    <w:rsid w:val="004640CD"/>
    <w:rsid w:val="00465CE3"/>
    <w:rsid w:val="00467579"/>
    <w:rsid w:val="00472E76"/>
    <w:rsid w:val="0047368C"/>
    <w:rsid w:val="00477F94"/>
    <w:rsid w:val="00482000"/>
    <w:rsid w:val="004B4338"/>
    <w:rsid w:val="004B7EEE"/>
    <w:rsid w:val="004C1AC4"/>
    <w:rsid w:val="004C382C"/>
    <w:rsid w:val="004C3B2F"/>
    <w:rsid w:val="004C5441"/>
    <w:rsid w:val="004D4E3A"/>
    <w:rsid w:val="004D58C1"/>
    <w:rsid w:val="004E4274"/>
    <w:rsid w:val="004E4BD7"/>
    <w:rsid w:val="00506631"/>
    <w:rsid w:val="00514404"/>
    <w:rsid w:val="00522D41"/>
    <w:rsid w:val="0052301A"/>
    <w:rsid w:val="00541A6B"/>
    <w:rsid w:val="00542FEE"/>
    <w:rsid w:val="00544CCF"/>
    <w:rsid w:val="00547C67"/>
    <w:rsid w:val="00562F11"/>
    <w:rsid w:val="00573386"/>
    <w:rsid w:val="005765E6"/>
    <w:rsid w:val="00580B39"/>
    <w:rsid w:val="00581354"/>
    <w:rsid w:val="00581CFA"/>
    <w:rsid w:val="00592234"/>
    <w:rsid w:val="005B1D12"/>
    <w:rsid w:val="005B1F4E"/>
    <w:rsid w:val="005B5766"/>
    <w:rsid w:val="005B6645"/>
    <w:rsid w:val="005C2394"/>
    <w:rsid w:val="005C2E25"/>
    <w:rsid w:val="005C7494"/>
    <w:rsid w:val="005D11D6"/>
    <w:rsid w:val="005D4A61"/>
    <w:rsid w:val="005D667A"/>
    <w:rsid w:val="005E7A7F"/>
    <w:rsid w:val="005F4DA4"/>
    <w:rsid w:val="00603CCC"/>
    <w:rsid w:val="00607DCF"/>
    <w:rsid w:val="00615D53"/>
    <w:rsid w:val="0062517D"/>
    <w:rsid w:val="0063022E"/>
    <w:rsid w:val="006335D4"/>
    <w:rsid w:val="0063451F"/>
    <w:rsid w:val="006351D7"/>
    <w:rsid w:val="006355C0"/>
    <w:rsid w:val="00641299"/>
    <w:rsid w:val="00641FEA"/>
    <w:rsid w:val="00651614"/>
    <w:rsid w:val="006569F0"/>
    <w:rsid w:val="00665283"/>
    <w:rsid w:val="00670C42"/>
    <w:rsid w:val="0067363A"/>
    <w:rsid w:val="00685BE6"/>
    <w:rsid w:val="00691B81"/>
    <w:rsid w:val="006A1EEF"/>
    <w:rsid w:val="006A4091"/>
    <w:rsid w:val="006A4E09"/>
    <w:rsid w:val="006D4478"/>
    <w:rsid w:val="006D60DD"/>
    <w:rsid w:val="006D6C31"/>
    <w:rsid w:val="006D6FDA"/>
    <w:rsid w:val="006D7ECC"/>
    <w:rsid w:val="006F0D38"/>
    <w:rsid w:val="006F70ED"/>
    <w:rsid w:val="007020BC"/>
    <w:rsid w:val="0071631D"/>
    <w:rsid w:val="00731695"/>
    <w:rsid w:val="00744E4C"/>
    <w:rsid w:val="00745DB6"/>
    <w:rsid w:val="00750794"/>
    <w:rsid w:val="00764587"/>
    <w:rsid w:val="007652C5"/>
    <w:rsid w:val="00773CCB"/>
    <w:rsid w:val="00773CCE"/>
    <w:rsid w:val="00785D0A"/>
    <w:rsid w:val="007A3F92"/>
    <w:rsid w:val="007B0159"/>
    <w:rsid w:val="007B6830"/>
    <w:rsid w:val="007D06B7"/>
    <w:rsid w:val="007D34E3"/>
    <w:rsid w:val="007D4294"/>
    <w:rsid w:val="007D7431"/>
    <w:rsid w:val="007F0F38"/>
    <w:rsid w:val="007F6278"/>
    <w:rsid w:val="007F7A84"/>
    <w:rsid w:val="00815C87"/>
    <w:rsid w:val="00830D39"/>
    <w:rsid w:val="00835248"/>
    <w:rsid w:val="008364FC"/>
    <w:rsid w:val="008369DD"/>
    <w:rsid w:val="008428EB"/>
    <w:rsid w:val="0084760F"/>
    <w:rsid w:val="00847629"/>
    <w:rsid w:val="00850AE6"/>
    <w:rsid w:val="00851F88"/>
    <w:rsid w:val="00852F44"/>
    <w:rsid w:val="008650D6"/>
    <w:rsid w:val="00865C40"/>
    <w:rsid w:val="00877A0B"/>
    <w:rsid w:val="0088035A"/>
    <w:rsid w:val="00893A3E"/>
    <w:rsid w:val="00893DFC"/>
    <w:rsid w:val="00894E38"/>
    <w:rsid w:val="008970F0"/>
    <w:rsid w:val="008C059B"/>
    <w:rsid w:val="008C0F9A"/>
    <w:rsid w:val="008C104D"/>
    <w:rsid w:val="008F7791"/>
    <w:rsid w:val="00902D12"/>
    <w:rsid w:val="00912376"/>
    <w:rsid w:val="009141E9"/>
    <w:rsid w:val="0092084D"/>
    <w:rsid w:val="0092224A"/>
    <w:rsid w:val="0093067D"/>
    <w:rsid w:val="00931036"/>
    <w:rsid w:val="009345A8"/>
    <w:rsid w:val="00941022"/>
    <w:rsid w:val="00945B6D"/>
    <w:rsid w:val="0095216C"/>
    <w:rsid w:val="00965645"/>
    <w:rsid w:val="00966C9C"/>
    <w:rsid w:val="00972CE3"/>
    <w:rsid w:val="009743C8"/>
    <w:rsid w:val="009763B7"/>
    <w:rsid w:val="00982553"/>
    <w:rsid w:val="009825BE"/>
    <w:rsid w:val="00993828"/>
    <w:rsid w:val="00994DFA"/>
    <w:rsid w:val="009A0785"/>
    <w:rsid w:val="009A1C81"/>
    <w:rsid w:val="009A490E"/>
    <w:rsid w:val="009A66BE"/>
    <w:rsid w:val="009B1EA9"/>
    <w:rsid w:val="009B7D1F"/>
    <w:rsid w:val="009C3A07"/>
    <w:rsid w:val="009C5CE7"/>
    <w:rsid w:val="009E2A21"/>
    <w:rsid w:val="009E4A1D"/>
    <w:rsid w:val="009E5CF8"/>
    <w:rsid w:val="009E5FC8"/>
    <w:rsid w:val="009F17B5"/>
    <w:rsid w:val="00A055CF"/>
    <w:rsid w:val="00A11FD0"/>
    <w:rsid w:val="00A23A15"/>
    <w:rsid w:val="00A343A7"/>
    <w:rsid w:val="00A42173"/>
    <w:rsid w:val="00A43155"/>
    <w:rsid w:val="00A43E0B"/>
    <w:rsid w:val="00A51608"/>
    <w:rsid w:val="00A533E8"/>
    <w:rsid w:val="00A54DC8"/>
    <w:rsid w:val="00A57B07"/>
    <w:rsid w:val="00A60457"/>
    <w:rsid w:val="00A60BCA"/>
    <w:rsid w:val="00A65445"/>
    <w:rsid w:val="00A7118F"/>
    <w:rsid w:val="00A97C42"/>
    <w:rsid w:val="00AB19D6"/>
    <w:rsid w:val="00AB1FF1"/>
    <w:rsid w:val="00AC04C1"/>
    <w:rsid w:val="00AC36DB"/>
    <w:rsid w:val="00AC42DD"/>
    <w:rsid w:val="00AC7EB2"/>
    <w:rsid w:val="00AF6019"/>
    <w:rsid w:val="00AF76BB"/>
    <w:rsid w:val="00B0148D"/>
    <w:rsid w:val="00B1046F"/>
    <w:rsid w:val="00B21ADD"/>
    <w:rsid w:val="00B237B1"/>
    <w:rsid w:val="00B41ACF"/>
    <w:rsid w:val="00B54BBC"/>
    <w:rsid w:val="00B6331D"/>
    <w:rsid w:val="00B641A1"/>
    <w:rsid w:val="00B864F8"/>
    <w:rsid w:val="00B90FC3"/>
    <w:rsid w:val="00B92F1D"/>
    <w:rsid w:val="00BA0C3A"/>
    <w:rsid w:val="00BA0C6E"/>
    <w:rsid w:val="00BA220A"/>
    <w:rsid w:val="00BA2A9A"/>
    <w:rsid w:val="00BB54B9"/>
    <w:rsid w:val="00BB722A"/>
    <w:rsid w:val="00BD4118"/>
    <w:rsid w:val="00BD76A1"/>
    <w:rsid w:val="00BE24A7"/>
    <w:rsid w:val="00BE7702"/>
    <w:rsid w:val="00BF3B07"/>
    <w:rsid w:val="00BF43BB"/>
    <w:rsid w:val="00C01348"/>
    <w:rsid w:val="00C01CFD"/>
    <w:rsid w:val="00C03BAB"/>
    <w:rsid w:val="00C14642"/>
    <w:rsid w:val="00C2764B"/>
    <w:rsid w:val="00C3590D"/>
    <w:rsid w:val="00C42A95"/>
    <w:rsid w:val="00C42AA2"/>
    <w:rsid w:val="00C4499A"/>
    <w:rsid w:val="00C53AA5"/>
    <w:rsid w:val="00C552AC"/>
    <w:rsid w:val="00C55B49"/>
    <w:rsid w:val="00C56412"/>
    <w:rsid w:val="00C575AA"/>
    <w:rsid w:val="00C57964"/>
    <w:rsid w:val="00C67DA1"/>
    <w:rsid w:val="00C73564"/>
    <w:rsid w:val="00C838A2"/>
    <w:rsid w:val="00C8447D"/>
    <w:rsid w:val="00C9556E"/>
    <w:rsid w:val="00C9630E"/>
    <w:rsid w:val="00CB01D9"/>
    <w:rsid w:val="00CB0A71"/>
    <w:rsid w:val="00CB6D35"/>
    <w:rsid w:val="00CC14E6"/>
    <w:rsid w:val="00CC391E"/>
    <w:rsid w:val="00CD1808"/>
    <w:rsid w:val="00CD4240"/>
    <w:rsid w:val="00D02AE9"/>
    <w:rsid w:val="00D21EEC"/>
    <w:rsid w:val="00D23478"/>
    <w:rsid w:val="00D420A5"/>
    <w:rsid w:val="00D52387"/>
    <w:rsid w:val="00D55A54"/>
    <w:rsid w:val="00D566FC"/>
    <w:rsid w:val="00D57913"/>
    <w:rsid w:val="00D61DB1"/>
    <w:rsid w:val="00D6571A"/>
    <w:rsid w:val="00D66247"/>
    <w:rsid w:val="00D7422C"/>
    <w:rsid w:val="00D76A2E"/>
    <w:rsid w:val="00DA0CDA"/>
    <w:rsid w:val="00DA1F54"/>
    <w:rsid w:val="00DA6BCD"/>
    <w:rsid w:val="00DB43B0"/>
    <w:rsid w:val="00DB6DA8"/>
    <w:rsid w:val="00DC4329"/>
    <w:rsid w:val="00DD127C"/>
    <w:rsid w:val="00DE216E"/>
    <w:rsid w:val="00DE403E"/>
    <w:rsid w:val="00E02C33"/>
    <w:rsid w:val="00E16892"/>
    <w:rsid w:val="00E24B09"/>
    <w:rsid w:val="00E36E6F"/>
    <w:rsid w:val="00E371DA"/>
    <w:rsid w:val="00E459E5"/>
    <w:rsid w:val="00E553A1"/>
    <w:rsid w:val="00E56B2B"/>
    <w:rsid w:val="00E60490"/>
    <w:rsid w:val="00E7215F"/>
    <w:rsid w:val="00E73AF8"/>
    <w:rsid w:val="00E90928"/>
    <w:rsid w:val="00E957D3"/>
    <w:rsid w:val="00EA1E7A"/>
    <w:rsid w:val="00EA22FD"/>
    <w:rsid w:val="00EA3534"/>
    <w:rsid w:val="00EA671E"/>
    <w:rsid w:val="00EB4000"/>
    <w:rsid w:val="00EB7F85"/>
    <w:rsid w:val="00EC2F39"/>
    <w:rsid w:val="00ED0ED2"/>
    <w:rsid w:val="00ED2DD8"/>
    <w:rsid w:val="00ED4EEC"/>
    <w:rsid w:val="00EF0FD4"/>
    <w:rsid w:val="00EF42EA"/>
    <w:rsid w:val="00EF70FA"/>
    <w:rsid w:val="00F142E1"/>
    <w:rsid w:val="00F16C69"/>
    <w:rsid w:val="00F259C1"/>
    <w:rsid w:val="00F47E31"/>
    <w:rsid w:val="00F559F2"/>
    <w:rsid w:val="00F6087F"/>
    <w:rsid w:val="00F71888"/>
    <w:rsid w:val="00F7444D"/>
    <w:rsid w:val="00F77CBA"/>
    <w:rsid w:val="00F80656"/>
    <w:rsid w:val="00F81D01"/>
    <w:rsid w:val="00F86EF8"/>
    <w:rsid w:val="00F97792"/>
    <w:rsid w:val="00FB4392"/>
    <w:rsid w:val="00FB4CAB"/>
    <w:rsid w:val="00FD1A8D"/>
    <w:rsid w:val="00FF1027"/>
    <w:rsid w:val="00FF234B"/>
    <w:rsid w:val="00FF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645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B6645"/>
    <w:rPr>
      <w:rFonts w:eastAsia="Times New Roman" w:cs="Calibri"/>
    </w:rPr>
  </w:style>
  <w:style w:type="character" w:styleId="a4">
    <w:name w:val="Hyperlink"/>
    <w:basedOn w:val="a0"/>
    <w:uiPriority w:val="99"/>
    <w:rsid w:val="005B6645"/>
    <w:rPr>
      <w:color w:val="0000FF"/>
      <w:u w:val="single"/>
    </w:rPr>
  </w:style>
  <w:style w:type="paragraph" w:customStyle="1" w:styleId="msonormalcxspmiddle">
    <w:name w:val="msonormalcxspmiddle"/>
    <w:basedOn w:val="a"/>
    <w:uiPriority w:val="99"/>
    <w:rsid w:val="005B6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заголовок 1"/>
    <w:basedOn w:val="a"/>
    <w:next w:val="a"/>
    <w:uiPriority w:val="99"/>
    <w:rsid w:val="005B6645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5">
    <w:name w:val="List Paragraph"/>
    <w:basedOn w:val="a"/>
    <w:uiPriority w:val="99"/>
    <w:qFormat/>
    <w:rsid w:val="00BD76A1"/>
    <w:pPr>
      <w:ind w:left="720"/>
    </w:pPr>
  </w:style>
  <w:style w:type="table" w:styleId="a6">
    <w:name w:val="Table Grid"/>
    <w:basedOn w:val="a1"/>
    <w:uiPriority w:val="99"/>
    <w:rsid w:val="00FD1A8D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iPriority w:val="99"/>
    <w:semiHidden/>
    <w:rsid w:val="00FB4CAB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FB4CAB"/>
    <w:rPr>
      <w:rFonts w:ascii="Times New Roman" w:hAnsi="Times New Roman" w:cs="Times New Roman"/>
      <w:sz w:val="20"/>
      <w:szCs w:val="20"/>
      <w:lang w:eastAsia="zh-CN"/>
    </w:rPr>
  </w:style>
  <w:style w:type="paragraph" w:styleId="3">
    <w:name w:val="Body Text 3"/>
    <w:basedOn w:val="a"/>
    <w:link w:val="30"/>
    <w:uiPriority w:val="99"/>
    <w:semiHidden/>
    <w:rsid w:val="005D4A6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5D4A61"/>
    <w:rPr>
      <w:rFonts w:ascii="Calibri" w:eastAsia="Times New Roman" w:hAnsi="Calibri" w:cs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645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B6645"/>
    <w:rPr>
      <w:rFonts w:eastAsia="Times New Roman" w:cs="Calibri"/>
    </w:rPr>
  </w:style>
  <w:style w:type="character" w:styleId="a4">
    <w:name w:val="Hyperlink"/>
    <w:basedOn w:val="a0"/>
    <w:uiPriority w:val="99"/>
    <w:rsid w:val="005B6645"/>
    <w:rPr>
      <w:color w:val="0000FF"/>
      <w:u w:val="single"/>
    </w:rPr>
  </w:style>
  <w:style w:type="paragraph" w:customStyle="1" w:styleId="msonormalcxspmiddle">
    <w:name w:val="msonormalcxspmiddle"/>
    <w:basedOn w:val="a"/>
    <w:uiPriority w:val="99"/>
    <w:rsid w:val="005B6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заголовок 1"/>
    <w:basedOn w:val="a"/>
    <w:next w:val="a"/>
    <w:uiPriority w:val="99"/>
    <w:rsid w:val="005B6645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5">
    <w:name w:val="List Paragraph"/>
    <w:basedOn w:val="a"/>
    <w:uiPriority w:val="99"/>
    <w:qFormat/>
    <w:rsid w:val="00BD76A1"/>
    <w:pPr>
      <w:ind w:left="720"/>
    </w:pPr>
  </w:style>
  <w:style w:type="table" w:styleId="a6">
    <w:name w:val="Table Grid"/>
    <w:basedOn w:val="a1"/>
    <w:uiPriority w:val="99"/>
    <w:rsid w:val="00FD1A8D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iPriority w:val="99"/>
    <w:semiHidden/>
    <w:rsid w:val="00FB4CAB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FB4CAB"/>
    <w:rPr>
      <w:rFonts w:ascii="Times New Roman" w:hAnsi="Times New Roman" w:cs="Times New Roman"/>
      <w:sz w:val="20"/>
      <w:szCs w:val="20"/>
      <w:lang w:eastAsia="zh-CN"/>
    </w:rPr>
  </w:style>
  <w:style w:type="paragraph" w:styleId="3">
    <w:name w:val="Body Text 3"/>
    <w:basedOn w:val="a"/>
    <w:link w:val="30"/>
    <w:uiPriority w:val="99"/>
    <w:semiHidden/>
    <w:rsid w:val="005D4A6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5D4A61"/>
    <w:rPr>
      <w:rFonts w:ascii="Calibri" w:eastAsia="Times New Roman" w:hAnsi="Calibri" w:cs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400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00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bok.uvostrelov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kubok.uvostrelov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dshi4omsk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887F9E-28A6-4A24-A5D7-A746DE051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7</Pages>
  <Words>2472</Words>
  <Characters>14092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 культуры Администрации города Омска</vt:lpstr>
    </vt:vector>
  </TitlesOfParts>
  <Company/>
  <LinksUpToDate>false</LinksUpToDate>
  <CharactersWithSpaces>16531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культуры Администрации города Омска</dc:title>
  <dc:creator>User</dc:creator>
  <cp:lastModifiedBy>Оператор</cp:lastModifiedBy>
  <cp:revision>38</cp:revision>
  <cp:lastPrinted>2022-10-27T05:34:00Z</cp:lastPrinted>
  <dcterms:created xsi:type="dcterms:W3CDTF">2022-10-26T08:07:00Z</dcterms:created>
  <dcterms:modified xsi:type="dcterms:W3CDTF">2022-10-27T05:59:00Z</dcterms:modified>
</cp:coreProperties>
</file>